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010" w:rsidRPr="00745ACF" w:rsidRDefault="00107010" w:rsidP="00107010">
      <w:pPr>
        <w:pStyle w:val="Titolo11"/>
        <w:kinsoku w:val="0"/>
        <w:overflowPunct w:val="0"/>
        <w:spacing w:before="53" w:line="296" w:lineRule="exact"/>
        <w:outlineLvl w:val="9"/>
        <w:rPr>
          <w:rFonts w:ascii="Times New Roman" w:hAnsi="Times New Roman" w:cs="Times New Roman"/>
          <w:spacing w:val="-1"/>
          <w:sz w:val="20"/>
          <w:szCs w:val="20"/>
        </w:rPr>
      </w:pPr>
      <w:r w:rsidRPr="00965EEB">
        <w:rPr>
          <w:rFonts w:ascii="Times New Roman" w:hAnsi="Times New Roman" w:cs="Times New Roman"/>
          <w:spacing w:val="-1"/>
          <w:sz w:val="24"/>
          <w:szCs w:val="24"/>
        </w:rPr>
        <w:t>Domanda</w:t>
      </w:r>
      <w:r w:rsidRPr="00965EE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965EE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contributo</w:t>
      </w:r>
      <w:r w:rsidRPr="00965EE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integrativo</w:t>
      </w:r>
      <w:r w:rsidRPr="00965EE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z w:val="24"/>
          <w:szCs w:val="24"/>
        </w:rPr>
        <w:t>per</w:t>
      </w:r>
      <w:r w:rsidRPr="00965EE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il</w:t>
      </w:r>
      <w:r w:rsidRPr="00965EE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pagamento</w:t>
      </w:r>
      <w:r w:rsidRPr="00965EE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965EE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canone</w:t>
      </w:r>
      <w:r w:rsidRPr="00965EE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z w:val="24"/>
          <w:szCs w:val="24"/>
        </w:rPr>
        <w:t>di</w:t>
      </w:r>
      <w:r w:rsidRPr="00965EE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locazione</w:t>
      </w:r>
      <w:r w:rsidRPr="00965EE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z w:val="24"/>
          <w:szCs w:val="24"/>
        </w:rPr>
        <w:t>di</w:t>
      </w:r>
      <w:r w:rsidRPr="00965EE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cui</w:t>
      </w:r>
      <w:r w:rsidRPr="00965EE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all'art.</w:t>
      </w:r>
      <w:r w:rsidRPr="00965EE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11</w:t>
      </w:r>
      <w:r w:rsidRPr="00965EEB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z w:val="24"/>
          <w:szCs w:val="24"/>
        </w:rPr>
        <w:t>della</w:t>
      </w:r>
      <w:r w:rsidRPr="00965E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z w:val="24"/>
          <w:szCs w:val="24"/>
        </w:rPr>
        <w:t>legge</w:t>
      </w:r>
      <w:r w:rsidRPr="00965E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z w:val="24"/>
          <w:szCs w:val="24"/>
        </w:rPr>
        <w:t xml:space="preserve">9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dicembre 1998, n.431</w:t>
      </w:r>
      <w:r w:rsidRPr="00965EEB">
        <w:rPr>
          <w:rFonts w:ascii="Times New Roman" w:hAnsi="Times New Roman" w:cs="Times New Roman"/>
          <w:sz w:val="24"/>
          <w:szCs w:val="24"/>
        </w:rPr>
        <w:t xml:space="preserve"> -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 xml:space="preserve"> Competenza</w:t>
      </w:r>
      <w:r w:rsidRPr="00965E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5EEB">
        <w:rPr>
          <w:rFonts w:ascii="Times New Roman" w:hAnsi="Times New Roman" w:cs="Times New Roman"/>
          <w:spacing w:val="-1"/>
          <w:sz w:val="24"/>
          <w:szCs w:val="24"/>
        </w:rPr>
        <w:t>2019</w:t>
      </w:r>
      <w:r w:rsidR="00AF79F5">
        <w:rPr>
          <w:rFonts w:ascii="Times New Roman" w:hAnsi="Times New Roman" w:cs="Times New Roman"/>
          <w:spacing w:val="-1"/>
          <w:sz w:val="24"/>
          <w:szCs w:val="24"/>
        </w:rPr>
        <w:t>.                                                                                 Alleg. B)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                         </w:t>
      </w:r>
    </w:p>
    <w:p w:rsidR="00107010" w:rsidRPr="00745ACF" w:rsidRDefault="00107010" w:rsidP="00107010">
      <w:pPr>
        <w:kinsoku w:val="0"/>
        <w:overflowPunct w:val="0"/>
        <w:spacing w:before="4" w:line="160" w:lineRule="exact"/>
      </w:pPr>
    </w:p>
    <w:p w:rsidR="00107010" w:rsidRPr="00745ACF" w:rsidRDefault="00107010" w:rsidP="00107010">
      <w:pPr>
        <w:kinsoku w:val="0"/>
        <w:overflowPunct w:val="0"/>
        <w:spacing w:before="52" w:line="370" w:lineRule="exact"/>
        <w:ind w:left="7012" w:firstLine="1137"/>
      </w:pPr>
      <w:r w:rsidRPr="00745ACF">
        <w:rPr>
          <w:b/>
          <w:bCs/>
          <w:spacing w:val="-3"/>
        </w:rPr>
        <w:t>Al</w:t>
      </w:r>
      <w:r w:rsidRPr="00745ACF">
        <w:rPr>
          <w:b/>
          <w:bCs/>
          <w:spacing w:val="-9"/>
        </w:rPr>
        <w:t xml:space="preserve"> </w:t>
      </w:r>
      <w:r w:rsidRPr="00745ACF">
        <w:rPr>
          <w:b/>
          <w:bCs/>
        </w:rPr>
        <w:t>Sig.</w:t>
      </w:r>
      <w:r w:rsidRPr="00745ACF">
        <w:rPr>
          <w:b/>
          <w:bCs/>
          <w:spacing w:val="-12"/>
        </w:rPr>
        <w:t xml:space="preserve"> </w:t>
      </w:r>
      <w:r w:rsidRPr="00745ACF">
        <w:rPr>
          <w:b/>
          <w:bCs/>
        </w:rPr>
        <w:t>Sindaco</w:t>
      </w:r>
      <w:r w:rsidRPr="00745ACF">
        <w:rPr>
          <w:b/>
          <w:bCs/>
          <w:spacing w:val="24"/>
          <w:w w:val="99"/>
        </w:rPr>
        <w:t xml:space="preserve"> </w:t>
      </w:r>
      <w:r w:rsidRPr="00745ACF">
        <w:rPr>
          <w:b/>
          <w:bCs/>
          <w:spacing w:val="-1"/>
        </w:rPr>
        <w:t>del</w:t>
      </w:r>
      <w:r w:rsidRPr="00745ACF">
        <w:rPr>
          <w:b/>
          <w:bCs/>
          <w:spacing w:val="-12"/>
        </w:rPr>
        <w:t xml:space="preserve"> </w:t>
      </w:r>
      <w:r w:rsidRPr="00745ACF">
        <w:rPr>
          <w:b/>
          <w:bCs/>
        </w:rPr>
        <w:t>Comune</w:t>
      </w:r>
      <w:r w:rsidRPr="00745ACF">
        <w:rPr>
          <w:b/>
          <w:bCs/>
          <w:spacing w:val="-9"/>
        </w:rPr>
        <w:t xml:space="preserve"> </w:t>
      </w:r>
      <w:r w:rsidRPr="00745ACF">
        <w:rPr>
          <w:b/>
          <w:bCs/>
          <w:spacing w:val="-1"/>
        </w:rPr>
        <w:t>di</w:t>
      </w:r>
      <w:r w:rsidRPr="00745ACF">
        <w:rPr>
          <w:b/>
          <w:bCs/>
          <w:spacing w:val="-8"/>
        </w:rPr>
        <w:t xml:space="preserve"> </w:t>
      </w:r>
      <w:r>
        <w:rPr>
          <w:b/>
          <w:bCs/>
          <w:spacing w:val="-1"/>
          <w:u w:val="thick"/>
        </w:rPr>
        <w:t>TAURISANO</w:t>
      </w:r>
    </w:p>
    <w:p w:rsidR="00107010" w:rsidRPr="00745ACF" w:rsidRDefault="00107010" w:rsidP="00107010">
      <w:pPr>
        <w:kinsoku w:val="0"/>
        <w:overflowPunct w:val="0"/>
        <w:spacing w:before="16" w:line="280" w:lineRule="exact"/>
      </w:pPr>
    </w:p>
    <w:p w:rsidR="00107010" w:rsidRPr="00745ACF" w:rsidRDefault="00107010" w:rsidP="00107010">
      <w:pPr>
        <w:kinsoku w:val="0"/>
        <w:overflowPunct w:val="0"/>
        <w:spacing w:before="73" w:line="208" w:lineRule="exact"/>
        <w:ind w:left="100"/>
      </w:pPr>
      <w:r w:rsidRPr="00745ACF">
        <w:rPr>
          <w:b/>
          <w:bCs/>
          <w:spacing w:val="-1"/>
        </w:rPr>
        <w:t>[Da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  <w:spacing w:val="-1"/>
        </w:rPr>
        <w:t>presentare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</w:rPr>
        <w:t>a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  <w:spacing w:val="-1"/>
        </w:rPr>
        <w:t>mano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</w:rPr>
        <w:t>al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  <w:spacing w:val="-1"/>
        </w:rPr>
        <w:t>protocollo</w:t>
      </w:r>
      <w:r w:rsidRPr="00745ACF">
        <w:rPr>
          <w:b/>
          <w:bCs/>
          <w:spacing w:val="11"/>
        </w:rPr>
        <w:t xml:space="preserve"> </w:t>
      </w:r>
      <w:r w:rsidRPr="00745ACF">
        <w:rPr>
          <w:b/>
          <w:bCs/>
          <w:spacing w:val="-1"/>
        </w:rPr>
        <w:t>del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  <w:spacing w:val="-1"/>
        </w:rPr>
        <w:t>Comune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</w:rPr>
        <w:t>o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  <w:spacing w:val="-1"/>
        </w:rPr>
        <w:t>spedire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</w:rPr>
        <w:t>a</w:t>
      </w:r>
      <w:r w:rsidRPr="00745ACF">
        <w:rPr>
          <w:b/>
          <w:bCs/>
          <w:spacing w:val="11"/>
        </w:rPr>
        <w:t xml:space="preserve"> </w:t>
      </w:r>
      <w:r w:rsidRPr="00745ACF">
        <w:rPr>
          <w:b/>
          <w:bCs/>
          <w:spacing w:val="-1"/>
        </w:rPr>
        <w:t>mezzo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  <w:spacing w:val="-1"/>
        </w:rPr>
        <w:t>raccomandata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  <w:spacing w:val="-1"/>
        </w:rPr>
        <w:t>A.R.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</w:rPr>
        <w:t>per</w:t>
      </w:r>
      <w:r w:rsidRPr="00745ACF">
        <w:rPr>
          <w:b/>
          <w:bCs/>
          <w:spacing w:val="9"/>
        </w:rPr>
        <w:t xml:space="preserve"> </w:t>
      </w:r>
      <w:r w:rsidRPr="00745ACF">
        <w:rPr>
          <w:b/>
          <w:bCs/>
          <w:spacing w:val="-1"/>
        </w:rPr>
        <w:t>farla</w:t>
      </w:r>
      <w:r w:rsidRPr="00745ACF">
        <w:rPr>
          <w:b/>
          <w:bCs/>
          <w:spacing w:val="11"/>
        </w:rPr>
        <w:t xml:space="preserve"> </w:t>
      </w:r>
      <w:r w:rsidRPr="00745ACF">
        <w:rPr>
          <w:b/>
          <w:bCs/>
          <w:spacing w:val="-1"/>
        </w:rPr>
        <w:t>pervenire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  <w:spacing w:val="-1"/>
        </w:rPr>
        <w:t>entro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</w:rPr>
        <w:t>e</w:t>
      </w:r>
      <w:r w:rsidRPr="00745ACF">
        <w:rPr>
          <w:b/>
          <w:bCs/>
          <w:spacing w:val="10"/>
        </w:rPr>
        <w:t xml:space="preserve"> </w:t>
      </w:r>
      <w:r w:rsidRPr="00745ACF">
        <w:rPr>
          <w:b/>
          <w:bCs/>
        </w:rPr>
        <w:t>non</w:t>
      </w:r>
      <w:r w:rsidRPr="00745ACF">
        <w:rPr>
          <w:b/>
          <w:bCs/>
          <w:spacing w:val="111"/>
          <w:w w:val="99"/>
        </w:rPr>
        <w:t xml:space="preserve"> </w:t>
      </w:r>
      <w:r w:rsidRPr="00745ACF">
        <w:rPr>
          <w:b/>
          <w:bCs/>
          <w:spacing w:val="-1"/>
        </w:rPr>
        <w:t>oltre</w:t>
      </w:r>
      <w:r w:rsidRPr="00745ACF">
        <w:rPr>
          <w:b/>
          <w:bCs/>
          <w:spacing w:val="-3"/>
        </w:rPr>
        <w:t xml:space="preserve"> </w:t>
      </w:r>
      <w:r>
        <w:rPr>
          <w:b/>
          <w:bCs/>
        </w:rPr>
        <w:t>l’</w:t>
      </w:r>
      <w:r>
        <w:rPr>
          <w:b/>
          <w:bCs/>
          <w:spacing w:val="41"/>
        </w:rPr>
        <w:t>11</w:t>
      </w:r>
      <w:r w:rsidRPr="00745ACF">
        <w:rPr>
          <w:b/>
          <w:bCs/>
        </w:rPr>
        <w:t xml:space="preserve"> Dicembre </w:t>
      </w:r>
      <w:r w:rsidRPr="00745ACF">
        <w:rPr>
          <w:b/>
          <w:bCs/>
          <w:spacing w:val="-5"/>
        </w:rPr>
        <w:t xml:space="preserve"> </w:t>
      </w:r>
      <w:r w:rsidRPr="00745ACF">
        <w:rPr>
          <w:b/>
          <w:bCs/>
        </w:rPr>
        <w:t>20</w:t>
      </w:r>
      <w:r>
        <w:rPr>
          <w:b/>
          <w:bCs/>
        </w:rPr>
        <w:t>20</w:t>
      </w:r>
      <w:r w:rsidRPr="00745ACF">
        <w:rPr>
          <w:b/>
          <w:bCs/>
          <w:spacing w:val="-6"/>
        </w:rPr>
        <w:t xml:space="preserve"> </w:t>
      </w:r>
      <w:r w:rsidRPr="00745ACF">
        <w:rPr>
          <w:b/>
          <w:bCs/>
        </w:rPr>
        <w:t>]</w:t>
      </w:r>
    </w:p>
    <w:p w:rsidR="00107010" w:rsidRPr="00745ACF" w:rsidRDefault="00107010" w:rsidP="00107010">
      <w:pPr>
        <w:kinsoku w:val="0"/>
        <w:overflowPunct w:val="0"/>
        <w:spacing w:before="20" w:line="160" w:lineRule="exact"/>
      </w:pPr>
    </w:p>
    <w:p w:rsidR="00107010" w:rsidRPr="00745ACF" w:rsidRDefault="00107010" w:rsidP="00107010">
      <w:pPr>
        <w:kinsoku w:val="0"/>
        <w:overflowPunct w:val="0"/>
        <w:spacing w:before="20" w:line="160" w:lineRule="exact"/>
        <w:sectPr w:rsidR="00107010" w:rsidRPr="00745ACF">
          <w:footerReference w:type="default" r:id="rId7"/>
          <w:pgSz w:w="11900" w:h="16840"/>
          <w:pgMar w:top="540" w:right="600" w:bottom="620" w:left="660" w:header="0" w:footer="421" w:gutter="0"/>
          <w:pgNumType w:start="1"/>
          <w:cols w:space="720"/>
          <w:noEndnote/>
        </w:sectPr>
      </w:pPr>
    </w:p>
    <w:p w:rsidR="00107010" w:rsidRPr="00745ACF" w:rsidRDefault="00107010" w:rsidP="00107010">
      <w:pPr>
        <w:kinsoku w:val="0"/>
        <w:overflowPunct w:val="0"/>
        <w:spacing w:before="1" w:line="320" w:lineRule="exact"/>
      </w:pPr>
    </w:p>
    <w:p w:rsidR="00107010" w:rsidRPr="00745ACF" w:rsidRDefault="00107010" w:rsidP="00107010">
      <w:pPr>
        <w:pStyle w:val="Titolo21"/>
        <w:tabs>
          <w:tab w:val="left" w:pos="2001"/>
        </w:tabs>
        <w:kinsoku w:val="0"/>
        <w:overflowPunct w:val="0"/>
        <w:outlineLvl w:val="9"/>
        <w:rPr>
          <w:rFonts w:ascii="Times New Roman" w:hAnsi="Times New Roman" w:cs="Times New Roman"/>
          <w:sz w:val="20"/>
          <w:szCs w:val="20"/>
        </w:rPr>
      </w:pPr>
      <w:r w:rsidRPr="00745ACF">
        <w:rPr>
          <w:rFonts w:ascii="Times New Roman" w:hAnsi="Times New Roman" w:cs="Times New Roman"/>
          <w:spacing w:val="-2"/>
          <w:sz w:val="20"/>
          <w:szCs w:val="20"/>
        </w:rPr>
        <w:t>II/La</w:t>
      </w:r>
      <w:r w:rsidRPr="00745ACF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sottoscritt</w:t>
      </w:r>
      <w:r w:rsidRPr="00745ACF">
        <w:rPr>
          <w:rFonts w:ascii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107010" w:rsidRPr="00745ACF" w:rsidRDefault="00107010" w:rsidP="00107010">
      <w:pPr>
        <w:pStyle w:val="a"/>
        <w:tabs>
          <w:tab w:val="left" w:pos="1968"/>
        </w:tabs>
        <w:kinsoku w:val="0"/>
        <w:overflowPunct w:val="0"/>
        <w:spacing w:before="73"/>
        <w:ind w:left="100"/>
        <w:rPr>
          <w:rFonts w:ascii="Times New Roman" w:hAnsi="Times New Roman" w:cs="Times New Roman"/>
        </w:rPr>
        <w:sectPr w:rsidR="00107010" w:rsidRPr="00745ACF">
          <w:type w:val="continuous"/>
          <w:pgSz w:w="11900" w:h="16840"/>
          <w:pgMar w:top="540" w:right="600" w:bottom="620" w:left="660" w:header="720" w:footer="720" w:gutter="0"/>
          <w:cols w:num="3" w:space="720" w:equalWidth="0">
            <w:col w:w="2002" w:space="3888"/>
            <w:col w:w="1969" w:space="332"/>
            <w:col w:w="2449"/>
          </w:cols>
          <w:noEndnote/>
        </w:sectPr>
      </w:pPr>
      <w:r w:rsidRPr="00745ACF">
        <w:rPr>
          <w:rFonts w:ascii="Times New Roman" w:hAnsi="Times New Roman" w:cs="Times New Roman"/>
        </w:rPr>
        <w:br w:type="column"/>
      </w:r>
    </w:p>
    <w:p w:rsidR="00107010" w:rsidRPr="00745ACF" w:rsidRDefault="00107010" w:rsidP="00107010">
      <w:pPr>
        <w:kinsoku w:val="0"/>
        <w:overflowPunct w:val="0"/>
        <w:spacing w:before="3" w:line="280" w:lineRule="exact"/>
      </w:pPr>
    </w:p>
    <w:tbl>
      <w:tblPr>
        <w:tblW w:w="0" w:type="auto"/>
        <w:tblInd w:w="22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28"/>
        <w:gridCol w:w="2160"/>
        <w:gridCol w:w="2160"/>
      </w:tblGrid>
      <w:tr w:rsidR="00107010" w:rsidRPr="00FD0B7C" w:rsidTr="003E6A91">
        <w:trPr>
          <w:trHeight w:hRule="exact"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67" w:lineRule="exact"/>
              <w:ind w:left="387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Cognome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</w:tr>
      <w:tr w:rsidR="00107010" w:rsidRPr="00FD0B7C" w:rsidTr="003E6A91">
        <w:trPr>
          <w:trHeight w:hRule="exact"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67" w:lineRule="exact"/>
              <w:ind w:left="56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Nome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</w:tr>
      <w:tr w:rsidR="00107010" w:rsidRPr="00FD0B7C" w:rsidTr="003E6A91">
        <w:trPr>
          <w:trHeight w:hRule="exact"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67" w:lineRule="exact"/>
              <w:ind w:left="238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Data</w:t>
            </w:r>
            <w:r w:rsidRPr="00FD0B7C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Nascita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</w:tr>
      <w:tr w:rsidR="00107010" w:rsidRPr="00FD0B7C" w:rsidTr="003E6A91">
        <w:trPr>
          <w:trHeight w:hRule="exact"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67" w:lineRule="exact"/>
              <w:ind w:left="15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Luogo</w:t>
            </w:r>
            <w:r w:rsidRPr="00FD0B7C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Nascita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</w:tr>
      <w:tr w:rsidR="00107010" w:rsidRPr="00FD0B7C" w:rsidTr="003E6A91">
        <w:trPr>
          <w:trHeight w:hRule="exact"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70" w:lineRule="exact"/>
              <w:ind w:left="145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Codice</w:t>
            </w:r>
            <w:r w:rsidRPr="00FD0B7C">
              <w:rPr>
                <w:rFonts w:ascii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Fiscale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</w:tr>
      <w:tr w:rsidR="00107010" w:rsidRPr="00FD0B7C" w:rsidTr="003E6A91">
        <w:trPr>
          <w:trHeight w:hRule="exact" w:val="288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70" w:lineRule="exact"/>
              <w:ind w:left="258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Residente</w:t>
            </w:r>
            <w:r w:rsidRPr="00FD0B7C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in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74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TAURISANO</w:t>
            </w:r>
          </w:p>
        </w:tc>
      </w:tr>
      <w:tr w:rsidR="00107010" w:rsidRPr="00FD0B7C" w:rsidTr="003E6A91">
        <w:trPr>
          <w:trHeight w:hRule="exact"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67" w:lineRule="exact"/>
              <w:ind w:left="421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Indirizzo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</w:tr>
      <w:tr w:rsidR="00107010" w:rsidRPr="00FD0B7C" w:rsidTr="003E6A91">
        <w:trPr>
          <w:trHeight w:hRule="exact"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67" w:lineRule="exact"/>
              <w:ind w:left="447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Telefoni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178" w:lineRule="exact"/>
              <w:ind w:left="66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178" w:lineRule="exact"/>
              <w:ind w:left="3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07010" w:rsidRPr="00FD0B7C" w:rsidTr="003E6A91">
        <w:trPr>
          <w:trHeight w:hRule="exact"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67" w:lineRule="exact"/>
              <w:ind w:left="435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Cellulari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178" w:lineRule="exact"/>
              <w:ind w:left="66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178" w:lineRule="exact"/>
              <w:ind w:left="3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 w:rsidR="00107010" w:rsidRPr="00745ACF" w:rsidRDefault="00107010" w:rsidP="00107010">
      <w:pPr>
        <w:kinsoku w:val="0"/>
        <w:overflowPunct w:val="0"/>
        <w:spacing w:before="10" w:line="190" w:lineRule="exact"/>
      </w:pPr>
    </w:p>
    <w:p w:rsidR="00107010" w:rsidRPr="00745ACF" w:rsidRDefault="00107010" w:rsidP="00107010">
      <w:pPr>
        <w:kinsoku w:val="0"/>
        <w:overflowPunct w:val="0"/>
        <w:spacing w:before="71" w:line="274" w:lineRule="exact"/>
        <w:ind w:left="4428" w:right="4487"/>
        <w:jc w:val="center"/>
      </w:pPr>
      <w:r w:rsidRPr="00745ACF">
        <w:rPr>
          <w:b/>
          <w:bCs/>
          <w:spacing w:val="-1"/>
        </w:rPr>
        <w:t>CHIEDE</w:t>
      </w:r>
    </w:p>
    <w:p w:rsidR="00107010" w:rsidRPr="00745ACF" w:rsidRDefault="00107010" w:rsidP="00107010">
      <w:pPr>
        <w:pStyle w:val="Titolo21"/>
        <w:kinsoku w:val="0"/>
        <w:overflowPunct w:val="0"/>
        <w:ind w:right="159"/>
        <w:jc w:val="both"/>
        <w:outlineLvl w:val="9"/>
        <w:rPr>
          <w:rFonts w:ascii="Times New Roman" w:hAnsi="Times New Roman" w:cs="Times New Roman"/>
          <w:sz w:val="20"/>
          <w:szCs w:val="20"/>
        </w:rPr>
      </w:pPr>
      <w:r w:rsidRPr="00745ACF">
        <w:rPr>
          <w:rFonts w:ascii="Times New Roman" w:hAnsi="Times New Roman" w:cs="Times New Roman"/>
          <w:spacing w:val="-1"/>
          <w:sz w:val="20"/>
          <w:szCs w:val="20"/>
        </w:rPr>
        <w:t>che</w:t>
      </w:r>
      <w:r w:rsidRPr="00745ACF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gli</w:t>
      </w:r>
      <w:r w:rsidRPr="00745ACF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venga</w:t>
      </w:r>
      <w:r w:rsidRPr="00745ACF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corrisposto</w:t>
      </w:r>
      <w:r w:rsidRPr="00745ACF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>un</w:t>
      </w:r>
      <w:r w:rsidRPr="00745ACF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contributo</w:t>
      </w:r>
      <w:r w:rsidRPr="00745ACF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integrativo</w:t>
      </w:r>
      <w:r w:rsidRPr="00745ACF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per</w:t>
      </w:r>
      <w:r w:rsidRPr="00745ACF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>il</w:t>
      </w:r>
      <w:r w:rsidRPr="00745ACF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pagamento</w:t>
      </w:r>
      <w:r w:rsidRPr="00745ACF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del</w:t>
      </w:r>
      <w:r w:rsidRPr="00745ACF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>canone</w:t>
      </w:r>
      <w:r w:rsidRPr="00745ACF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>di</w:t>
      </w:r>
      <w:r w:rsidRPr="00745ACF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locazione</w:t>
      </w:r>
      <w:r w:rsidRPr="00745ACF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>di</w:t>
      </w:r>
      <w:r w:rsidRPr="00745ACF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cui</w:t>
      </w:r>
      <w:r w:rsidRPr="00745ACF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all'art. ll</w:t>
      </w:r>
      <w:r w:rsidRPr="00745ACF">
        <w:rPr>
          <w:rFonts w:ascii="Times New Roman" w:hAnsi="Times New Roman" w:cs="Times New Roman"/>
          <w:spacing w:val="111"/>
          <w:w w:val="99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della</w:t>
      </w:r>
      <w:r w:rsidRPr="00745ACF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legge</w:t>
      </w:r>
      <w:r w:rsidRPr="00745ACF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>9</w:t>
      </w:r>
      <w:r w:rsidRPr="00745ACF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dicembre</w:t>
      </w:r>
      <w:r w:rsidRPr="00745ACF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>1998,</w:t>
      </w:r>
      <w:r w:rsidRPr="00745ACF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>n.431,</w:t>
      </w:r>
      <w:r w:rsidRPr="00745ACF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sostenuto</w:t>
      </w:r>
      <w:r w:rsidRPr="00745ACF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</w:rPr>
        <w:t>nell'anno</w:t>
      </w:r>
      <w:r w:rsidRPr="00745ACF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2019</w:t>
      </w:r>
      <w:r w:rsidRPr="00745ACF">
        <w:rPr>
          <w:rFonts w:ascii="Times New Roman" w:hAnsi="Times New Roman" w:cs="Times New Roman"/>
          <w:sz w:val="20"/>
          <w:szCs w:val="20"/>
        </w:rPr>
        <w:t>,</w:t>
      </w:r>
    </w:p>
    <w:p w:rsidR="00107010" w:rsidRPr="00745ACF" w:rsidRDefault="00107010" w:rsidP="00107010">
      <w:pPr>
        <w:kinsoku w:val="0"/>
        <w:overflowPunct w:val="0"/>
        <w:spacing w:before="188" w:line="231" w:lineRule="auto"/>
        <w:ind w:left="100" w:right="156"/>
        <w:jc w:val="both"/>
      </w:pPr>
      <w:r w:rsidRPr="00745ACF">
        <w:rPr>
          <w:bCs/>
        </w:rPr>
        <w:t>A</w:t>
      </w:r>
      <w:r w:rsidRPr="00745ACF">
        <w:rPr>
          <w:bCs/>
          <w:spacing w:val="9"/>
        </w:rPr>
        <w:t xml:space="preserve"> </w:t>
      </w:r>
      <w:r w:rsidRPr="00745ACF">
        <w:rPr>
          <w:bCs/>
          <w:spacing w:val="-1"/>
        </w:rPr>
        <w:t>tal</w:t>
      </w:r>
      <w:r w:rsidRPr="00745ACF">
        <w:rPr>
          <w:bCs/>
          <w:spacing w:val="11"/>
        </w:rPr>
        <w:t xml:space="preserve"> </w:t>
      </w:r>
      <w:r w:rsidRPr="00745ACF">
        <w:rPr>
          <w:bCs/>
          <w:spacing w:val="-1"/>
        </w:rPr>
        <w:t>fine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consapevole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delle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sanzioni</w:t>
      </w:r>
      <w:r w:rsidRPr="00745ACF">
        <w:rPr>
          <w:bCs/>
          <w:spacing w:val="11"/>
        </w:rPr>
        <w:t xml:space="preserve"> </w:t>
      </w:r>
      <w:r w:rsidRPr="00745ACF">
        <w:rPr>
          <w:bCs/>
          <w:spacing w:val="-1"/>
        </w:rPr>
        <w:t>penali</w:t>
      </w:r>
      <w:r w:rsidRPr="00745ACF">
        <w:rPr>
          <w:bCs/>
          <w:spacing w:val="11"/>
        </w:rPr>
        <w:t xml:space="preserve"> </w:t>
      </w:r>
      <w:r w:rsidRPr="00745ACF">
        <w:rPr>
          <w:bCs/>
        </w:rPr>
        <w:t>e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amministrative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in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caso</w:t>
      </w:r>
      <w:r w:rsidRPr="00745ACF">
        <w:rPr>
          <w:bCs/>
          <w:spacing w:val="10"/>
        </w:rPr>
        <w:t xml:space="preserve"> </w:t>
      </w:r>
      <w:r w:rsidRPr="00745ACF">
        <w:rPr>
          <w:bCs/>
        </w:rPr>
        <w:t>di</w:t>
      </w:r>
      <w:r w:rsidRPr="00745ACF">
        <w:rPr>
          <w:bCs/>
          <w:spacing w:val="11"/>
        </w:rPr>
        <w:t xml:space="preserve"> </w:t>
      </w:r>
      <w:r w:rsidRPr="00745ACF">
        <w:rPr>
          <w:bCs/>
          <w:spacing w:val="-1"/>
        </w:rPr>
        <w:t>dichiarazione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mendace</w:t>
      </w:r>
      <w:r w:rsidRPr="00745ACF">
        <w:rPr>
          <w:bCs/>
          <w:spacing w:val="10"/>
        </w:rPr>
        <w:t xml:space="preserve"> </w:t>
      </w:r>
      <w:r w:rsidRPr="00745ACF">
        <w:rPr>
          <w:bCs/>
        </w:rPr>
        <w:t>e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delle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possibilità</w:t>
      </w:r>
      <w:r w:rsidRPr="00745ACF">
        <w:rPr>
          <w:bCs/>
          <w:spacing w:val="10"/>
        </w:rPr>
        <w:t xml:space="preserve"> </w:t>
      </w:r>
      <w:r w:rsidRPr="00745ACF">
        <w:rPr>
          <w:bCs/>
        </w:rPr>
        <w:t>di</w:t>
      </w:r>
      <w:r w:rsidRPr="00745ACF">
        <w:rPr>
          <w:bCs/>
          <w:spacing w:val="11"/>
        </w:rPr>
        <w:t xml:space="preserve"> </w:t>
      </w:r>
      <w:r w:rsidRPr="00745ACF">
        <w:rPr>
          <w:bCs/>
          <w:spacing w:val="-1"/>
        </w:rPr>
        <w:t>controllo</w:t>
      </w:r>
      <w:r w:rsidRPr="00745ACF">
        <w:rPr>
          <w:bCs/>
          <w:spacing w:val="10"/>
        </w:rPr>
        <w:t xml:space="preserve"> </w:t>
      </w:r>
      <w:r w:rsidRPr="00745ACF">
        <w:rPr>
          <w:bCs/>
        </w:rPr>
        <w:t>da</w:t>
      </w:r>
      <w:r w:rsidRPr="00745ACF">
        <w:rPr>
          <w:bCs/>
          <w:spacing w:val="10"/>
        </w:rPr>
        <w:t xml:space="preserve"> </w:t>
      </w:r>
      <w:r w:rsidRPr="00745ACF">
        <w:rPr>
          <w:bCs/>
          <w:spacing w:val="-1"/>
        </w:rPr>
        <w:t>parte</w:t>
      </w:r>
      <w:r w:rsidRPr="00745ACF">
        <w:rPr>
          <w:bCs/>
          <w:spacing w:val="97"/>
        </w:rPr>
        <w:t xml:space="preserve"> </w:t>
      </w:r>
      <w:r w:rsidRPr="00745ACF">
        <w:rPr>
          <w:bCs/>
          <w:spacing w:val="-1"/>
        </w:rPr>
        <w:t>dell'Amministrazione</w:t>
      </w:r>
      <w:r w:rsidRPr="00745ACF">
        <w:rPr>
          <w:bCs/>
          <w:spacing w:val="38"/>
        </w:rPr>
        <w:t xml:space="preserve"> </w:t>
      </w:r>
      <w:r w:rsidRPr="00745ACF">
        <w:rPr>
          <w:bCs/>
          <w:spacing w:val="-1"/>
        </w:rPr>
        <w:t>Comunale,</w:t>
      </w:r>
      <w:r w:rsidRPr="00745ACF">
        <w:rPr>
          <w:bCs/>
          <w:spacing w:val="39"/>
        </w:rPr>
        <w:t xml:space="preserve"> </w:t>
      </w:r>
      <w:r w:rsidRPr="00745ACF">
        <w:rPr>
          <w:bCs/>
          <w:spacing w:val="-1"/>
        </w:rPr>
        <w:t>ai</w:t>
      </w:r>
      <w:r w:rsidRPr="00745ACF">
        <w:rPr>
          <w:bCs/>
          <w:spacing w:val="40"/>
        </w:rPr>
        <w:t xml:space="preserve"> </w:t>
      </w:r>
      <w:r w:rsidRPr="00745ACF">
        <w:rPr>
          <w:bCs/>
          <w:spacing w:val="-1"/>
        </w:rPr>
        <w:t>sensi</w:t>
      </w:r>
      <w:r w:rsidRPr="00745ACF">
        <w:rPr>
          <w:bCs/>
          <w:spacing w:val="39"/>
        </w:rPr>
        <w:t xml:space="preserve"> </w:t>
      </w:r>
      <w:r w:rsidRPr="00745ACF">
        <w:rPr>
          <w:bCs/>
          <w:spacing w:val="-1"/>
        </w:rPr>
        <w:t>dell'art.</w:t>
      </w:r>
      <w:r w:rsidRPr="00745ACF">
        <w:rPr>
          <w:bCs/>
          <w:spacing w:val="40"/>
        </w:rPr>
        <w:t xml:space="preserve"> </w:t>
      </w:r>
      <w:r w:rsidRPr="00745ACF">
        <w:rPr>
          <w:bCs/>
          <w:spacing w:val="-1"/>
        </w:rPr>
        <w:t>75</w:t>
      </w:r>
      <w:r w:rsidRPr="00745ACF">
        <w:rPr>
          <w:bCs/>
          <w:spacing w:val="38"/>
        </w:rPr>
        <w:t xml:space="preserve"> </w:t>
      </w:r>
      <w:r w:rsidRPr="00745ACF">
        <w:rPr>
          <w:bCs/>
        </w:rPr>
        <w:t>e</w:t>
      </w:r>
      <w:r w:rsidRPr="00745ACF">
        <w:rPr>
          <w:bCs/>
          <w:spacing w:val="39"/>
        </w:rPr>
        <w:t xml:space="preserve"> </w:t>
      </w:r>
      <w:r w:rsidRPr="00745ACF">
        <w:rPr>
          <w:bCs/>
          <w:spacing w:val="-1"/>
        </w:rPr>
        <w:t>76</w:t>
      </w:r>
      <w:r w:rsidRPr="00745ACF">
        <w:rPr>
          <w:bCs/>
          <w:spacing w:val="38"/>
        </w:rPr>
        <w:t xml:space="preserve"> </w:t>
      </w:r>
      <w:r w:rsidRPr="00745ACF">
        <w:rPr>
          <w:bCs/>
          <w:spacing w:val="-1"/>
        </w:rPr>
        <w:t>del</w:t>
      </w:r>
      <w:r w:rsidRPr="00745ACF">
        <w:rPr>
          <w:bCs/>
          <w:spacing w:val="40"/>
        </w:rPr>
        <w:t xml:space="preserve"> </w:t>
      </w:r>
      <w:r w:rsidRPr="00745ACF">
        <w:rPr>
          <w:bCs/>
          <w:spacing w:val="-1"/>
        </w:rPr>
        <w:t>D.P.R.</w:t>
      </w:r>
      <w:r w:rsidRPr="00745ACF">
        <w:rPr>
          <w:bCs/>
          <w:spacing w:val="39"/>
        </w:rPr>
        <w:t xml:space="preserve"> </w:t>
      </w:r>
      <w:r w:rsidRPr="00745ACF">
        <w:rPr>
          <w:bCs/>
          <w:spacing w:val="-1"/>
        </w:rPr>
        <w:t>28</w:t>
      </w:r>
      <w:r w:rsidRPr="00745ACF">
        <w:rPr>
          <w:bCs/>
          <w:spacing w:val="39"/>
        </w:rPr>
        <w:t xml:space="preserve"> </w:t>
      </w:r>
      <w:r w:rsidRPr="00745ACF">
        <w:rPr>
          <w:bCs/>
          <w:spacing w:val="-1"/>
        </w:rPr>
        <w:t>dicembre</w:t>
      </w:r>
      <w:r w:rsidRPr="00745ACF">
        <w:rPr>
          <w:bCs/>
          <w:spacing w:val="38"/>
        </w:rPr>
        <w:t xml:space="preserve"> </w:t>
      </w:r>
      <w:r w:rsidRPr="00745ACF">
        <w:rPr>
          <w:bCs/>
          <w:spacing w:val="-1"/>
        </w:rPr>
        <w:t>2000,</w:t>
      </w:r>
      <w:r w:rsidRPr="00745ACF">
        <w:rPr>
          <w:bCs/>
          <w:spacing w:val="40"/>
        </w:rPr>
        <w:t xml:space="preserve"> </w:t>
      </w:r>
      <w:r w:rsidRPr="00745ACF">
        <w:rPr>
          <w:bCs/>
          <w:spacing w:val="-1"/>
        </w:rPr>
        <w:t>n.445,</w:t>
      </w:r>
      <w:r w:rsidRPr="00745ACF">
        <w:rPr>
          <w:bCs/>
          <w:spacing w:val="39"/>
        </w:rPr>
        <w:t xml:space="preserve"> </w:t>
      </w:r>
      <w:r w:rsidRPr="00745ACF">
        <w:rPr>
          <w:bCs/>
          <w:spacing w:val="-1"/>
        </w:rPr>
        <w:t>pena</w:t>
      </w:r>
      <w:r w:rsidRPr="00745ACF">
        <w:rPr>
          <w:bCs/>
          <w:spacing w:val="39"/>
        </w:rPr>
        <w:t xml:space="preserve"> </w:t>
      </w:r>
      <w:r w:rsidRPr="00745ACF">
        <w:rPr>
          <w:bCs/>
          <w:spacing w:val="-1"/>
        </w:rPr>
        <w:t>l'esclusione</w:t>
      </w:r>
      <w:r w:rsidRPr="00745ACF">
        <w:rPr>
          <w:bCs/>
          <w:spacing w:val="38"/>
        </w:rPr>
        <w:t xml:space="preserve"> </w:t>
      </w:r>
      <w:r w:rsidRPr="00745ACF">
        <w:rPr>
          <w:bCs/>
          <w:spacing w:val="-1"/>
        </w:rPr>
        <w:t>dal</w:t>
      </w:r>
      <w:r w:rsidRPr="00745ACF">
        <w:rPr>
          <w:bCs/>
          <w:spacing w:val="40"/>
        </w:rPr>
        <w:t xml:space="preserve"> </w:t>
      </w:r>
      <w:r w:rsidRPr="00745ACF">
        <w:rPr>
          <w:bCs/>
          <w:spacing w:val="-1"/>
        </w:rPr>
        <w:t>beneficio</w:t>
      </w:r>
      <w:r w:rsidRPr="00745ACF">
        <w:rPr>
          <w:bCs/>
          <w:spacing w:val="39"/>
        </w:rPr>
        <w:t xml:space="preserve"> </w:t>
      </w:r>
      <w:r w:rsidRPr="00745ACF">
        <w:rPr>
          <w:bCs/>
          <w:spacing w:val="-1"/>
        </w:rPr>
        <w:t>del</w:t>
      </w:r>
      <w:r w:rsidRPr="00745ACF">
        <w:rPr>
          <w:bCs/>
          <w:spacing w:val="61"/>
        </w:rPr>
        <w:t xml:space="preserve"> </w:t>
      </w:r>
      <w:r w:rsidRPr="00745ACF">
        <w:rPr>
          <w:bCs/>
          <w:spacing w:val="-1"/>
        </w:rPr>
        <w:t>contributo,</w:t>
      </w:r>
    </w:p>
    <w:p w:rsidR="00107010" w:rsidRPr="00745ACF" w:rsidRDefault="00107010" w:rsidP="00107010">
      <w:pPr>
        <w:kinsoku w:val="0"/>
        <w:overflowPunct w:val="0"/>
        <w:spacing w:before="188" w:line="231" w:lineRule="auto"/>
        <w:ind w:left="100" w:right="156"/>
        <w:jc w:val="both"/>
      </w:pPr>
    </w:p>
    <w:p w:rsidR="00107010" w:rsidRPr="00745ACF" w:rsidRDefault="00107010" w:rsidP="00107010">
      <w:pPr>
        <w:kinsoku w:val="0"/>
        <w:overflowPunct w:val="0"/>
        <w:spacing w:before="188" w:line="231" w:lineRule="auto"/>
        <w:ind w:left="100" w:right="156"/>
        <w:jc w:val="both"/>
        <w:sectPr w:rsidR="00107010" w:rsidRPr="00745ACF">
          <w:type w:val="continuous"/>
          <w:pgSz w:w="11900" w:h="16840"/>
          <w:pgMar w:top="540" w:right="600" w:bottom="620" w:left="660" w:header="720" w:footer="720" w:gutter="0"/>
          <w:cols w:space="720" w:equalWidth="0">
            <w:col w:w="10640"/>
          </w:cols>
          <w:noEndnote/>
        </w:sectPr>
      </w:pPr>
    </w:p>
    <w:p w:rsidR="00107010" w:rsidRPr="00745ACF" w:rsidRDefault="00107010" w:rsidP="00107010">
      <w:pPr>
        <w:kinsoku w:val="0"/>
        <w:overflowPunct w:val="0"/>
        <w:spacing w:before="1" w:line="320" w:lineRule="exact"/>
      </w:pPr>
    </w:p>
    <w:p w:rsidR="00107010" w:rsidRPr="00745ACF" w:rsidRDefault="00107010" w:rsidP="00107010">
      <w:pPr>
        <w:pStyle w:val="a"/>
        <w:tabs>
          <w:tab w:val="left" w:pos="619"/>
        </w:tabs>
        <w:kinsoku w:val="0"/>
        <w:overflowPunct w:val="0"/>
        <w:ind w:left="122"/>
        <w:rPr>
          <w:rFonts w:ascii="Times New Roman" w:hAnsi="Times New Roman" w:cs="Times New Roman"/>
          <w:b/>
          <w:bCs/>
          <w:position w:val="-2"/>
        </w:rPr>
      </w:pPr>
      <w:r w:rsidRPr="00745ACF">
        <w:rPr>
          <w:rFonts w:ascii="Times New Roman" w:hAnsi="Times New Roman" w:cs="Times New Roman"/>
          <w:b/>
          <w:bCs/>
          <w:position w:val="-2"/>
        </w:rPr>
        <w:tab/>
      </w:r>
    </w:p>
    <w:p w:rsidR="00107010" w:rsidRDefault="00107010" w:rsidP="00107010">
      <w:pPr>
        <w:pStyle w:val="a"/>
        <w:numPr>
          <w:ilvl w:val="0"/>
          <w:numId w:val="30"/>
        </w:numPr>
        <w:tabs>
          <w:tab w:val="left" w:pos="619"/>
        </w:tabs>
        <w:kinsoku w:val="0"/>
        <w:overflowPunct w:val="0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spacing w:val="-1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essere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Cittadino/a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italiano/a</w:t>
      </w:r>
    </w:p>
    <w:p w:rsidR="005C0E45" w:rsidRPr="005C0E45" w:rsidRDefault="005C0E45" w:rsidP="005C0E45">
      <w:pPr>
        <w:pStyle w:val="Corpodeltesto"/>
      </w:pPr>
    </w:p>
    <w:p w:rsidR="00107010" w:rsidRDefault="00107010" w:rsidP="00107010">
      <w:pPr>
        <w:pStyle w:val="Titolo11"/>
        <w:kinsoku w:val="0"/>
        <w:overflowPunct w:val="0"/>
        <w:spacing w:line="321" w:lineRule="exact"/>
        <w:ind w:left="122"/>
        <w:outlineLvl w:val="9"/>
        <w:rPr>
          <w:rFonts w:ascii="Times New Roman" w:hAnsi="Times New Roman" w:cs="Times New Roman"/>
          <w:spacing w:val="-1"/>
          <w:sz w:val="20"/>
          <w:szCs w:val="20"/>
        </w:rPr>
      </w:pPr>
      <w:r w:rsidRPr="00745ACF">
        <w:rPr>
          <w:rFonts w:ascii="Times New Roman" w:hAnsi="Times New Roman" w:cs="Times New Roman"/>
          <w:spacing w:val="-1"/>
          <w:sz w:val="20"/>
          <w:szCs w:val="20"/>
        </w:rPr>
        <w:t>DICHIARA</w:t>
      </w:r>
    </w:p>
    <w:p w:rsidR="005C0E45" w:rsidRPr="00745ACF" w:rsidRDefault="005C0E45" w:rsidP="00107010">
      <w:pPr>
        <w:pStyle w:val="Titolo11"/>
        <w:kinsoku w:val="0"/>
        <w:overflowPunct w:val="0"/>
        <w:spacing w:line="321" w:lineRule="exact"/>
        <w:ind w:left="122"/>
        <w:outlineLvl w:val="9"/>
        <w:rPr>
          <w:rFonts w:ascii="Times New Roman" w:hAnsi="Times New Roman" w:cs="Times New Roman"/>
          <w:spacing w:val="-1"/>
          <w:sz w:val="20"/>
          <w:szCs w:val="20"/>
        </w:rPr>
      </w:pPr>
    </w:p>
    <w:p w:rsidR="00107010" w:rsidRPr="00745ACF" w:rsidRDefault="00107010" w:rsidP="00107010">
      <w:pPr>
        <w:pStyle w:val="Titolo11"/>
        <w:kinsoku w:val="0"/>
        <w:overflowPunct w:val="0"/>
        <w:spacing w:line="321" w:lineRule="exact"/>
        <w:outlineLvl w:val="9"/>
        <w:rPr>
          <w:rFonts w:ascii="Times New Roman" w:hAnsi="Times New Roman" w:cs="Times New Roman"/>
          <w:spacing w:val="-1"/>
          <w:sz w:val="20"/>
          <w:szCs w:val="20"/>
        </w:rPr>
        <w:sectPr w:rsidR="00107010" w:rsidRPr="00745ACF">
          <w:type w:val="continuous"/>
          <w:pgSz w:w="11900" w:h="16840"/>
          <w:pgMar w:top="540" w:right="600" w:bottom="620" w:left="660" w:header="720" w:footer="720" w:gutter="0"/>
          <w:cols w:num="2" w:space="720" w:equalWidth="0">
            <w:col w:w="3341" w:space="1142"/>
            <w:col w:w="6157"/>
          </w:cols>
          <w:noEndnote/>
        </w:sectPr>
      </w:pPr>
    </w:p>
    <w:p w:rsidR="00107010" w:rsidRPr="00745ACF" w:rsidRDefault="00107010" w:rsidP="00107010">
      <w:pPr>
        <w:pStyle w:val="a"/>
        <w:numPr>
          <w:ilvl w:val="0"/>
          <w:numId w:val="30"/>
        </w:numPr>
        <w:tabs>
          <w:tab w:val="left" w:pos="619"/>
        </w:tabs>
        <w:kinsoku w:val="0"/>
        <w:overflowPunct w:val="0"/>
        <w:spacing w:before="2" w:line="252" w:lineRule="exact"/>
        <w:ind w:right="183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spacing w:val="-1"/>
        </w:rPr>
        <w:lastRenderedPageBreak/>
        <w:t>Di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essere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Cittadino/a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uno</w:t>
      </w:r>
      <w:r w:rsidRPr="00745ACF">
        <w:rPr>
          <w:rFonts w:ascii="Times New Roman" w:hAnsi="Times New Roman" w:cs="Times New Roman"/>
          <w:spacing w:val="26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Stato</w:t>
      </w:r>
      <w:r w:rsidRPr="00745ACF">
        <w:rPr>
          <w:rFonts w:ascii="Times New Roman" w:hAnsi="Times New Roman" w:cs="Times New Roman"/>
          <w:spacing w:val="26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appartenente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all'Unione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Europea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</w:rPr>
        <w:t>in</w:t>
      </w:r>
      <w:r w:rsidRPr="00745ACF">
        <w:rPr>
          <w:rFonts w:ascii="Times New Roman" w:hAnsi="Times New Roman" w:cs="Times New Roman"/>
          <w:spacing w:val="26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possesso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Attestazione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iscrizione</w:t>
      </w:r>
      <w:r w:rsidRPr="00745ACF">
        <w:rPr>
          <w:rFonts w:ascii="Times New Roman" w:hAnsi="Times New Roman" w:cs="Times New Roman"/>
          <w:spacing w:val="7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anagrafica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cittadino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dell’Unione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</w:rPr>
        <w:t>ai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sensi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D.L.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</w:rPr>
        <w:t xml:space="preserve">6 </w:t>
      </w:r>
      <w:r w:rsidRPr="00745ACF">
        <w:rPr>
          <w:rFonts w:ascii="Times New Roman" w:hAnsi="Times New Roman" w:cs="Times New Roman"/>
          <w:spacing w:val="-1"/>
        </w:rPr>
        <w:t>febbraio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</w:rPr>
        <w:t xml:space="preserve">2007 </w:t>
      </w:r>
      <w:r w:rsidRPr="00745ACF">
        <w:rPr>
          <w:rFonts w:ascii="Times New Roman" w:hAnsi="Times New Roman" w:cs="Times New Roman"/>
          <w:spacing w:val="-1"/>
        </w:rPr>
        <w:t>n.30;</w:t>
      </w:r>
    </w:p>
    <w:p w:rsidR="00107010" w:rsidRPr="00745ACF" w:rsidRDefault="00107010" w:rsidP="00107010">
      <w:pPr>
        <w:pStyle w:val="a"/>
        <w:numPr>
          <w:ilvl w:val="0"/>
          <w:numId w:val="30"/>
        </w:numPr>
        <w:tabs>
          <w:tab w:val="left" w:pos="619"/>
        </w:tabs>
        <w:kinsoku w:val="0"/>
        <w:overflowPunct w:val="0"/>
        <w:spacing w:before="2" w:line="252" w:lineRule="exact"/>
        <w:ind w:right="183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spacing w:val="-1"/>
        </w:rPr>
        <w:t>Di</w:t>
      </w:r>
      <w:r w:rsidRPr="00745ACF">
        <w:rPr>
          <w:rFonts w:ascii="Times New Roman" w:hAnsi="Times New Roman" w:cs="Times New Roman"/>
          <w:spacing w:val="2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essere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Cittadino/a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2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uno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Stato</w:t>
      </w:r>
      <w:r w:rsidRPr="00745ACF">
        <w:rPr>
          <w:rFonts w:ascii="Times New Roman" w:hAnsi="Times New Roman" w:cs="Times New Roman"/>
          <w:spacing w:val="21"/>
        </w:rPr>
        <w:t xml:space="preserve"> </w:t>
      </w:r>
      <w:r w:rsidRPr="00745ACF">
        <w:rPr>
          <w:rFonts w:ascii="Times New Roman" w:hAnsi="Times New Roman" w:cs="Times New Roman"/>
        </w:rPr>
        <w:t>non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appartenente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all'Unione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Europea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in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possesso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titolo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2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soggiorno</w:t>
      </w:r>
      <w:r w:rsidRPr="00745ACF">
        <w:rPr>
          <w:rFonts w:ascii="Times New Roman" w:hAnsi="Times New Roman" w:cs="Times New Roman"/>
          <w:spacing w:val="2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in</w:t>
      </w:r>
      <w:r w:rsidRPr="00745ACF">
        <w:rPr>
          <w:rFonts w:ascii="Times New Roman" w:hAnsi="Times New Roman" w:cs="Times New Roman"/>
          <w:spacing w:val="73"/>
        </w:rPr>
        <w:t xml:space="preserve"> </w:t>
      </w:r>
      <w:r w:rsidRPr="00745ACF">
        <w:rPr>
          <w:rFonts w:ascii="Times New Roman" w:hAnsi="Times New Roman" w:cs="Times New Roman"/>
        </w:rPr>
        <w:t>corso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validità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</w:rPr>
        <w:t>per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l’anno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="005E66D0">
        <w:rPr>
          <w:rFonts w:ascii="Times New Roman" w:hAnsi="Times New Roman" w:cs="Times New Roman"/>
        </w:rPr>
        <w:t>2019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(anno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per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</w:rPr>
        <w:t>il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quale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chiede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il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contributo);</w:t>
      </w:r>
    </w:p>
    <w:p w:rsidR="00107010" w:rsidRPr="00745ACF" w:rsidRDefault="00107010" w:rsidP="00107010">
      <w:pPr>
        <w:kinsoku w:val="0"/>
        <w:overflowPunct w:val="0"/>
        <w:spacing w:before="9" w:line="120" w:lineRule="exact"/>
      </w:pPr>
    </w:p>
    <w:p w:rsidR="00107010" w:rsidRPr="00745ACF" w:rsidRDefault="00107010" w:rsidP="00107010">
      <w:pPr>
        <w:kinsoku w:val="0"/>
        <w:overflowPunct w:val="0"/>
        <w:spacing w:line="220" w:lineRule="exact"/>
      </w:pPr>
    </w:p>
    <w:p w:rsidR="00107010" w:rsidRPr="00745ACF" w:rsidRDefault="00107010" w:rsidP="00107010">
      <w:pPr>
        <w:pStyle w:val="a"/>
        <w:kinsoku w:val="0"/>
        <w:overflowPunct w:val="0"/>
        <w:ind w:left="4428" w:right="4490"/>
        <w:jc w:val="center"/>
        <w:rPr>
          <w:rFonts w:ascii="Times New Roman" w:hAnsi="Times New Roman" w:cs="Times New Roman"/>
          <w:spacing w:val="-2"/>
        </w:rPr>
      </w:pPr>
      <w:r w:rsidRPr="00745ACF">
        <w:rPr>
          <w:rFonts w:ascii="Times New Roman" w:hAnsi="Times New Roman" w:cs="Times New Roman"/>
          <w:spacing w:val="-1"/>
        </w:rPr>
        <w:t>inoltre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DICHIARA</w:t>
      </w:r>
    </w:p>
    <w:p w:rsidR="00107010" w:rsidRPr="00745ACF" w:rsidRDefault="00107010" w:rsidP="00107010">
      <w:pPr>
        <w:kinsoku w:val="0"/>
        <w:overflowPunct w:val="0"/>
        <w:spacing w:before="18" w:line="220" w:lineRule="exact"/>
      </w:pPr>
    </w:p>
    <w:p w:rsidR="00107010" w:rsidRPr="00745ACF" w:rsidRDefault="00FD40DD" w:rsidP="00107010">
      <w:pPr>
        <w:pStyle w:val="a"/>
        <w:numPr>
          <w:ilvl w:val="0"/>
          <w:numId w:val="22"/>
        </w:numPr>
        <w:tabs>
          <w:tab w:val="left" w:pos="668"/>
        </w:tabs>
        <w:kinsoku w:val="0"/>
        <w:overflowPunct w:val="0"/>
        <w:spacing w:line="359" w:lineRule="auto"/>
        <w:ind w:right="1491" w:hanging="283"/>
        <w:rPr>
          <w:rFonts w:ascii="Times New Roman" w:hAnsi="Times New Roman" w:cs="Times New Roman"/>
          <w:spacing w:val="-1"/>
        </w:rPr>
      </w:pPr>
      <w:r w:rsidRPr="00FD40DD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2" o:spid="_x0000_s1026" type="#_x0000_t202" style="position:absolute;left:0;text-align:left;margin-left:360.5pt;margin-top:34.75pt;width:46.95pt;height:18pt;z-index:-2516572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" o:allowincell="f" filled="f" stroked="f">
            <v:textbox inset="0,0,0,0">
              <w:txbxContent>
                <w:p w:rsidR="00107010" w:rsidRDefault="00107010" w:rsidP="00107010">
                  <w:pPr>
                    <w:pStyle w:val="a"/>
                    <w:kinsoku w:val="0"/>
                    <w:overflowPunct w:val="0"/>
                    <w:spacing w:before="66"/>
                    <w:ind w:left="9"/>
                  </w:pPr>
                  <w:r>
                    <w:rPr>
                      <w:spacing w:val="-1"/>
                    </w:rPr>
                    <w:t>016</w:t>
                  </w:r>
                  <w:r>
                    <w:t xml:space="preserve">   </w:t>
                  </w:r>
                  <w:r>
                    <w:rPr>
                      <w:spacing w:val="-1"/>
                    </w:rPr>
                    <w:t>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__</w:t>
                  </w:r>
                </w:p>
              </w:txbxContent>
            </v:textbox>
            <w10:wrap anchorx="page"/>
          </v:shape>
        </w:pict>
      </w:r>
      <w:r w:rsidRPr="00FD40DD">
        <w:rPr>
          <w:rFonts w:ascii="Times New Roman" w:hAnsi="Times New Roman" w:cs="Times New Roman"/>
          <w:noProof/>
        </w:rPr>
        <w:pict>
          <v:group id="Gruppo 39" o:spid="_x0000_s1062" style="position:absolute;left:0;text-align:left;margin-left:360.1pt;margin-top:34.35pt;width:45.3pt;height:18.75pt;z-index:-251654144;mso-position-horizontal-relative:page" coordorigin="7202,687" coordsize="906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" o:allowincell="f">
            <v:rect id="Rectangle 18" o:spid="_x0000_s1027" style="position:absolute;left:7209;top:695;width:890;height:3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" stroked="f">
              <v:path arrowok="t"/>
            </v:rect>
            <v:rect id="Rectangle 19" o:spid="_x0000_s1028" style="position:absolute;left:7209;top:695;width:890;height:3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" filled="f" strokeweight=".26456mm">
              <v:path arrowok="t"/>
            </v:rect>
            <w10:wrap anchorx="page"/>
          </v:group>
        </w:pict>
      </w:r>
      <w:r w:rsidR="00107010" w:rsidRPr="00745ACF">
        <w:rPr>
          <w:rFonts w:ascii="Times New Roman" w:hAnsi="Times New Roman" w:cs="Times New Roman"/>
        </w:rPr>
        <w:t xml:space="preserve">che </w:t>
      </w:r>
      <w:r w:rsidR="00107010" w:rsidRPr="00745ACF">
        <w:rPr>
          <w:rFonts w:ascii="Times New Roman" w:hAnsi="Times New Roman" w:cs="Times New Roman"/>
          <w:spacing w:val="-1"/>
        </w:rPr>
        <w:t>nel</w:t>
      </w:r>
      <w:r w:rsidR="00107010" w:rsidRPr="00745ACF">
        <w:rPr>
          <w:rFonts w:ascii="Times New Roman" w:hAnsi="Times New Roman" w:cs="Times New Roman"/>
          <w:spacing w:val="1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corso</w:t>
      </w:r>
      <w:r w:rsidR="00107010" w:rsidRPr="00745ACF">
        <w:rPr>
          <w:rFonts w:ascii="Times New Roman" w:hAnsi="Times New Roman" w:cs="Times New Roman"/>
          <w:spacing w:val="-3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dell’anno</w:t>
      </w:r>
      <w:r w:rsidR="00107010" w:rsidRPr="00745ACF">
        <w:rPr>
          <w:rFonts w:ascii="Times New Roman" w:hAnsi="Times New Roman" w:cs="Times New Roman"/>
          <w:spacing w:val="-3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201</w:t>
      </w:r>
      <w:r w:rsidR="00107010">
        <w:rPr>
          <w:rFonts w:ascii="Times New Roman" w:hAnsi="Times New Roman" w:cs="Times New Roman"/>
          <w:spacing w:val="-1"/>
        </w:rPr>
        <w:t>9</w:t>
      </w:r>
      <w:r w:rsidR="00107010" w:rsidRPr="00745ACF">
        <w:rPr>
          <w:rFonts w:ascii="Times New Roman" w:hAnsi="Times New Roman" w:cs="Times New Roman"/>
        </w:rPr>
        <w:t xml:space="preserve"> ha </w:t>
      </w:r>
      <w:r w:rsidR="00107010" w:rsidRPr="00745ACF">
        <w:rPr>
          <w:rFonts w:ascii="Times New Roman" w:hAnsi="Times New Roman" w:cs="Times New Roman"/>
          <w:spacing w:val="-1"/>
        </w:rPr>
        <w:t>condotto</w:t>
      </w:r>
      <w:r w:rsidR="00107010" w:rsidRPr="00745ACF">
        <w:rPr>
          <w:rFonts w:ascii="Times New Roman" w:hAnsi="Times New Roman" w:cs="Times New Roman"/>
          <w:spacing w:val="-3"/>
        </w:rPr>
        <w:t xml:space="preserve"> </w:t>
      </w:r>
      <w:r w:rsidR="00107010" w:rsidRPr="00745ACF">
        <w:rPr>
          <w:rFonts w:ascii="Times New Roman" w:hAnsi="Times New Roman" w:cs="Times New Roman"/>
        </w:rPr>
        <w:t xml:space="preserve">in </w:t>
      </w:r>
      <w:r w:rsidR="00107010" w:rsidRPr="00745ACF">
        <w:rPr>
          <w:rFonts w:ascii="Times New Roman" w:hAnsi="Times New Roman" w:cs="Times New Roman"/>
          <w:spacing w:val="-1"/>
        </w:rPr>
        <w:t>locazione,</w:t>
      </w:r>
      <w:r w:rsidR="00107010" w:rsidRPr="00745ACF">
        <w:rPr>
          <w:rFonts w:ascii="Times New Roman" w:hAnsi="Times New Roman" w:cs="Times New Roman"/>
          <w:spacing w:val="-3"/>
        </w:rPr>
        <w:t xml:space="preserve"> </w:t>
      </w:r>
      <w:r w:rsidR="00107010" w:rsidRPr="00745ACF">
        <w:rPr>
          <w:rFonts w:ascii="Times New Roman" w:hAnsi="Times New Roman" w:cs="Times New Roman"/>
        </w:rPr>
        <w:t xml:space="preserve">in </w:t>
      </w:r>
      <w:r w:rsidR="00107010">
        <w:rPr>
          <w:rFonts w:ascii="Times New Roman" w:hAnsi="Times New Roman" w:cs="Times New Roman"/>
          <w:b/>
          <w:bCs/>
          <w:spacing w:val="-1"/>
        </w:rPr>
        <w:t>TAURISANO</w:t>
      </w:r>
      <w:r w:rsidR="00107010" w:rsidRPr="00745ACF">
        <w:rPr>
          <w:rFonts w:ascii="Times New Roman" w:hAnsi="Times New Roman" w:cs="Times New Roman"/>
          <w:spacing w:val="-1"/>
        </w:rPr>
        <w:t>,</w:t>
      </w:r>
      <w:r w:rsidR="00107010" w:rsidRPr="00745ACF">
        <w:rPr>
          <w:rFonts w:ascii="Times New Roman" w:hAnsi="Times New Roman" w:cs="Times New Roman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come</w:t>
      </w:r>
      <w:r w:rsidR="00107010" w:rsidRPr="00745ACF">
        <w:rPr>
          <w:rFonts w:ascii="Times New Roman" w:hAnsi="Times New Roman" w:cs="Times New Roman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abitazione</w:t>
      </w:r>
      <w:r w:rsidR="00107010" w:rsidRPr="00745ACF">
        <w:rPr>
          <w:rFonts w:ascii="Times New Roman" w:hAnsi="Times New Roman" w:cs="Times New Roman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principale,</w:t>
      </w:r>
      <w:r w:rsidR="00107010" w:rsidRPr="00745ACF">
        <w:rPr>
          <w:rFonts w:ascii="Times New Roman" w:hAnsi="Times New Roman" w:cs="Times New Roman"/>
          <w:spacing w:val="69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corrispondente</w:t>
      </w:r>
      <w:r w:rsidR="00107010" w:rsidRPr="00745ACF">
        <w:rPr>
          <w:rFonts w:ascii="Times New Roman" w:hAnsi="Times New Roman" w:cs="Times New Roman"/>
          <w:spacing w:val="-2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alla</w:t>
      </w:r>
      <w:r w:rsidR="00107010" w:rsidRPr="00745ACF">
        <w:rPr>
          <w:rFonts w:ascii="Times New Roman" w:hAnsi="Times New Roman" w:cs="Times New Roman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propria</w:t>
      </w:r>
      <w:r w:rsidR="00107010" w:rsidRPr="00745ACF">
        <w:rPr>
          <w:rFonts w:ascii="Times New Roman" w:hAnsi="Times New Roman" w:cs="Times New Roman"/>
          <w:spacing w:val="-2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residenza</w:t>
      </w:r>
      <w:r w:rsidR="00107010" w:rsidRPr="00745ACF">
        <w:rPr>
          <w:rFonts w:ascii="Times New Roman" w:hAnsi="Times New Roman" w:cs="Times New Roman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anagrafica,</w:t>
      </w:r>
      <w:r w:rsidR="00107010" w:rsidRPr="00745ACF">
        <w:rPr>
          <w:rFonts w:ascii="Times New Roman" w:hAnsi="Times New Roman" w:cs="Times New Roman"/>
          <w:spacing w:val="-3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l’immobile</w:t>
      </w:r>
      <w:r w:rsidR="00107010" w:rsidRPr="00745ACF">
        <w:rPr>
          <w:rFonts w:ascii="Times New Roman" w:hAnsi="Times New Roman" w:cs="Times New Roman"/>
        </w:rPr>
        <w:t xml:space="preserve"> in</w:t>
      </w:r>
      <w:r w:rsidR="00107010" w:rsidRPr="00745ACF">
        <w:rPr>
          <w:rFonts w:ascii="Times New Roman" w:hAnsi="Times New Roman" w:cs="Times New Roman"/>
          <w:spacing w:val="-3"/>
        </w:rPr>
        <w:t xml:space="preserve"> </w:t>
      </w:r>
      <w:r w:rsidR="00107010" w:rsidRPr="00745ACF">
        <w:rPr>
          <w:rFonts w:ascii="Times New Roman" w:hAnsi="Times New Roman" w:cs="Times New Roman"/>
        </w:rPr>
        <w:t>Via</w:t>
      </w:r>
      <w:r w:rsidR="00107010" w:rsidRPr="00745ACF">
        <w:rPr>
          <w:rFonts w:ascii="Times New Roman" w:hAnsi="Times New Roman" w:cs="Times New Roman"/>
          <w:spacing w:val="-2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/P.zza</w:t>
      </w:r>
    </w:p>
    <w:p w:rsidR="00107010" w:rsidRPr="00745ACF" w:rsidRDefault="00107010" w:rsidP="00107010">
      <w:pPr>
        <w:pStyle w:val="a"/>
        <w:tabs>
          <w:tab w:val="left" w:pos="4187"/>
          <w:tab w:val="left" w:pos="5123"/>
          <w:tab w:val="left" w:pos="5995"/>
          <w:tab w:val="left" w:pos="6386"/>
          <w:tab w:val="left" w:pos="7487"/>
          <w:tab w:val="left" w:pos="7987"/>
        </w:tabs>
        <w:kinsoku w:val="0"/>
        <w:overflowPunct w:val="0"/>
        <w:spacing w:before="6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</w:rPr>
        <w:t>,  n .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</w:rPr>
        <w:t xml:space="preserve">, </w:t>
      </w:r>
      <w:r w:rsidRPr="00745ACF">
        <w:rPr>
          <w:rFonts w:ascii="Times New Roman" w:hAnsi="Times New Roman" w:cs="Times New Roman"/>
          <w:spacing w:val="5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dal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  <w:spacing w:val="1"/>
        </w:rPr>
        <w:t>/</w:t>
      </w:r>
      <w:r w:rsidRPr="00745ACF">
        <w:rPr>
          <w:rFonts w:ascii="Times New Roman" w:hAnsi="Times New Roman" w:cs="Times New Roman"/>
          <w:spacing w:val="1"/>
          <w:u w:val="single"/>
        </w:rPr>
        <w:tab/>
      </w:r>
      <w:r w:rsidRPr="00745ACF">
        <w:rPr>
          <w:rFonts w:ascii="Times New Roman" w:hAnsi="Times New Roman" w:cs="Times New Roman"/>
        </w:rPr>
        <w:t>/2</w:t>
      </w:r>
      <w:r w:rsidRPr="00745ACF">
        <w:rPr>
          <w:rFonts w:ascii="Times New Roman" w:hAnsi="Times New Roman" w:cs="Times New Roman"/>
        </w:rPr>
        <w:tab/>
      </w:r>
      <w:r w:rsidRPr="00745ACF">
        <w:rPr>
          <w:rFonts w:ascii="Times New Roman" w:hAnsi="Times New Roman" w:cs="Times New Roman"/>
          <w:spacing w:val="-1"/>
        </w:rPr>
        <w:t>_/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</w:rPr>
        <w:t>/201</w:t>
      </w:r>
      <w:r>
        <w:rPr>
          <w:rFonts w:ascii="Times New Roman" w:hAnsi="Times New Roman" w:cs="Times New Roman"/>
        </w:rPr>
        <w:t>9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quindi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per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un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totale</w:t>
      </w:r>
    </w:p>
    <w:p w:rsidR="00107010" w:rsidRPr="00745ACF" w:rsidRDefault="00FD40DD" w:rsidP="00107010">
      <w:pPr>
        <w:tabs>
          <w:tab w:val="left" w:pos="2740"/>
          <w:tab w:val="left" w:pos="6331"/>
        </w:tabs>
        <w:kinsoku w:val="0"/>
        <w:overflowPunct w:val="0"/>
        <w:spacing w:before="126"/>
        <w:ind w:left="667"/>
      </w:pPr>
      <w:r>
        <w:rPr>
          <w:noProof/>
        </w:rPr>
        <w:pict>
          <v:rect id="Rettangolo 38" o:spid="_x0000_s1061" style="position:absolute;left:0;text-align:left;margin-left:342pt;margin-top:5.95pt;width:80.95pt;height:17.95pt;z-index:-251655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5qQagIAAOcE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" o:allowincell="f" filled="f" strokeweight=".26456mm">
            <v:path arrowok="t"/>
            <w10:wrap anchorx="page"/>
          </v:rect>
        </w:pict>
      </w:r>
      <w:r w:rsidR="00107010" w:rsidRPr="00745ACF">
        <w:t>di</w:t>
      </w:r>
      <w:r w:rsidR="00107010" w:rsidRPr="00745ACF">
        <w:rPr>
          <w:spacing w:val="1"/>
        </w:rPr>
        <w:t xml:space="preserve"> </w:t>
      </w:r>
      <w:r w:rsidR="00107010" w:rsidRPr="00745ACF">
        <w:rPr>
          <w:spacing w:val="-1"/>
        </w:rPr>
        <w:t>mesi</w:t>
      </w:r>
      <w:r w:rsidR="00107010">
        <w:rPr>
          <w:spacing w:val="-1"/>
        </w:rPr>
        <w:t xml:space="preserve"> </w:t>
      </w:r>
      <w:r w:rsidR="00107010">
        <w:t xml:space="preserve"> </w:t>
      </w:r>
      <w:r w:rsidR="00107010" w:rsidRPr="00745ACF">
        <w:rPr>
          <w:i/>
          <w:iCs/>
          <w:spacing w:val="-1"/>
        </w:rPr>
        <w:t>(</w:t>
      </w:r>
      <w:r w:rsidR="00107010" w:rsidRPr="00745ACF">
        <w:rPr>
          <w:b/>
          <w:bCs/>
          <w:i/>
          <w:iCs/>
          <w:spacing w:val="-1"/>
        </w:rPr>
        <w:t>12</w:t>
      </w:r>
      <w:r w:rsidR="00107010" w:rsidRPr="00745ACF">
        <w:rPr>
          <w:b/>
          <w:bCs/>
          <w:i/>
          <w:iCs/>
          <w:spacing w:val="2"/>
        </w:rPr>
        <w:t xml:space="preserve"> </w:t>
      </w:r>
      <w:r w:rsidR="00107010" w:rsidRPr="00745ACF">
        <w:rPr>
          <w:i/>
          <w:iCs/>
          <w:spacing w:val="-2"/>
        </w:rPr>
        <w:t>se</w:t>
      </w:r>
      <w:r w:rsidR="00107010" w:rsidRPr="00745ACF">
        <w:rPr>
          <w:i/>
          <w:iCs/>
          <w:spacing w:val="1"/>
        </w:rPr>
        <w:t xml:space="preserve"> </w:t>
      </w:r>
      <w:r w:rsidR="00107010" w:rsidRPr="00745ACF">
        <w:rPr>
          <w:i/>
          <w:iCs/>
          <w:spacing w:val="-1"/>
        </w:rPr>
        <w:t>intero anno)</w:t>
      </w:r>
      <w:r w:rsidR="00107010">
        <w:t xml:space="preserve">                                                    </w:t>
      </w:r>
      <w:r w:rsidR="00107010" w:rsidRPr="00745ACF">
        <w:t xml:space="preserve">ad un </w:t>
      </w:r>
      <w:r w:rsidR="00107010" w:rsidRPr="00745ACF">
        <w:rPr>
          <w:spacing w:val="-1"/>
        </w:rPr>
        <w:t>canone</w:t>
      </w:r>
      <w:r w:rsidR="00107010" w:rsidRPr="00745ACF">
        <w:t xml:space="preserve"> </w:t>
      </w:r>
      <w:r w:rsidR="00107010" w:rsidRPr="00745ACF">
        <w:rPr>
          <w:b/>
          <w:bCs/>
          <w:spacing w:val="-1"/>
        </w:rPr>
        <w:t>ANNUO</w:t>
      </w:r>
      <w:r w:rsidR="00107010" w:rsidRPr="00745ACF">
        <w:rPr>
          <w:b/>
          <w:bCs/>
          <w:spacing w:val="-2"/>
        </w:rPr>
        <w:t xml:space="preserve"> </w:t>
      </w:r>
      <w:r w:rsidR="00107010" w:rsidRPr="00745ACF">
        <w:t>di</w:t>
      </w:r>
      <w:r w:rsidR="00107010" w:rsidRPr="00745ACF">
        <w:rPr>
          <w:spacing w:val="-2"/>
        </w:rPr>
        <w:t xml:space="preserve"> </w:t>
      </w:r>
      <w:r w:rsidR="00107010" w:rsidRPr="00745ACF">
        <w:rPr>
          <w:spacing w:val="-1"/>
        </w:rPr>
        <w:t>locazione</w:t>
      </w:r>
      <w:r w:rsidR="00107010" w:rsidRPr="00745ACF">
        <w:rPr>
          <w:spacing w:val="-2"/>
        </w:rPr>
        <w:t xml:space="preserve"> </w:t>
      </w:r>
      <w:r w:rsidR="00107010" w:rsidRPr="00745ACF">
        <w:rPr>
          <w:spacing w:val="-1"/>
        </w:rPr>
        <w:t>(al</w:t>
      </w:r>
      <w:r w:rsidR="00107010" w:rsidRPr="00745ACF">
        <w:rPr>
          <w:spacing w:val="1"/>
        </w:rPr>
        <w:t xml:space="preserve"> </w:t>
      </w:r>
      <w:r w:rsidR="00107010" w:rsidRPr="00745ACF">
        <w:t>netto</w:t>
      </w:r>
      <w:r w:rsidR="00107010" w:rsidRPr="00745ACF">
        <w:rPr>
          <w:spacing w:val="-3"/>
        </w:rPr>
        <w:t xml:space="preserve"> </w:t>
      </w:r>
      <w:r w:rsidR="00107010" w:rsidRPr="00745ACF">
        <w:t>di</w:t>
      </w:r>
      <w:r w:rsidR="00107010" w:rsidRPr="00745ACF">
        <w:rPr>
          <w:spacing w:val="1"/>
        </w:rPr>
        <w:t xml:space="preserve"> </w:t>
      </w:r>
      <w:r w:rsidR="00107010" w:rsidRPr="00745ACF">
        <w:rPr>
          <w:spacing w:val="-1"/>
        </w:rPr>
        <w:t>bolli</w:t>
      </w:r>
      <w:r w:rsidR="00107010" w:rsidRPr="00745ACF">
        <w:rPr>
          <w:spacing w:val="-2"/>
        </w:rPr>
        <w:t xml:space="preserve"> </w:t>
      </w:r>
      <w:r w:rsidR="00107010" w:rsidRPr="00745ACF">
        <w:t>e</w:t>
      </w:r>
      <w:r w:rsidR="00107010" w:rsidRPr="00745ACF">
        <w:rPr>
          <w:spacing w:val="-2"/>
        </w:rPr>
        <w:t xml:space="preserve"> </w:t>
      </w:r>
      <w:r w:rsidR="00107010" w:rsidRPr="00745ACF">
        <w:rPr>
          <w:spacing w:val="-1"/>
        </w:rPr>
        <w:t>spese)</w:t>
      </w:r>
      <w:r w:rsidR="00107010" w:rsidRPr="00745ACF">
        <w:rPr>
          <w:spacing w:val="-1"/>
        </w:rPr>
        <w:tab/>
      </w:r>
      <w:r w:rsidR="00107010" w:rsidRPr="00745ACF">
        <w:rPr>
          <w:i/>
          <w:iCs/>
          <w:spacing w:val="-1"/>
        </w:rPr>
        <w:t xml:space="preserve">(Indicare </w:t>
      </w:r>
      <w:r w:rsidR="00107010" w:rsidRPr="00745ACF">
        <w:rPr>
          <w:i/>
          <w:iCs/>
        </w:rPr>
        <w:t>il</w:t>
      </w:r>
      <w:r w:rsidR="00107010" w:rsidRPr="00745ACF">
        <w:rPr>
          <w:i/>
          <w:iCs/>
          <w:spacing w:val="-1"/>
        </w:rPr>
        <w:t xml:space="preserve"> Canone contrattuale </w:t>
      </w:r>
      <w:r w:rsidR="00107010" w:rsidRPr="00745ACF">
        <w:rPr>
          <w:b/>
          <w:bCs/>
          <w:i/>
          <w:iCs/>
          <w:spacing w:val="-1"/>
        </w:rPr>
        <w:t>annuo</w:t>
      </w:r>
      <w:r w:rsidR="00107010" w:rsidRPr="00745ACF">
        <w:rPr>
          <w:i/>
          <w:iCs/>
          <w:spacing w:val="-1"/>
        </w:rPr>
        <w:t>)</w:t>
      </w:r>
    </w:p>
    <w:p w:rsidR="00107010" w:rsidRPr="00745ACF" w:rsidRDefault="00107010" w:rsidP="00107010">
      <w:pPr>
        <w:pStyle w:val="a"/>
        <w:kinsoku w:val="0"/>
        <w:overflowPunct w:val="0"/>
        <w:spacing w:before="126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spacing w:val="-1"/>
        </w:rPr>
        <w:t>come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risultante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dal</w:t>
      </w:r>
      <w:r w:rsidRPr="00745ACF">
        <w:rPr>
          <w:rFonts w:ascii="Times New Roman" w:hAnsi="Times New Roman" w:cs="Times New Roman"/>
          <w:spacing w:val="1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contratto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locazione,</w:t>
      </w:r>
      <w:r w:rsidRPr="00745ACF">
        <w:rPr>
          <w:rFonts w:ascii="Times New Roman" w:hAnsi="Times New Roman" w:cs="Times New Roman"/>
          <w:spacing w:val="17"/>
        </w:rPr>
        <w:t xml:space="preserve"> </w:t>
      </w:r>
      <w:r w:rsidRPr="00745ACF">
        <w:rPr>
          <w:rFonts w:ascii="Times New Roman" w:hAnsi="Times New Roman" w:cs="Times New Roman"/>
        </w:rPr>
        <w:t>con</w:t>
      </w:r>
      <w:r w:rsidRPr="00745ACF">
        <w:rPr>
          <w:rFonts w:ascii="Times New Roman" w:hAnsi="Times New Roman" w:cs="Times New Roman"/>
          <w:spacing w:val="1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relativi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aggiornamenti,</w:t>
      </w:r>
      <w:r w:rsidRPr="00745ACF">
        <w:rPr>
          <w:rFonts w:ascii="Times New Roman" w:hAnsi="Times New Roman" w:cs="Times New Roman"/>
          <w:spacing w:val="1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regolarmente</w:t>
      </w:r>
      <w:r w:rsidRPr="00745ACF">
        <w:rPr>
          <w:rFonts w:ascii="Times New Roman" w:hAnsi="Times New Roman" w:cs="Times New Roman"/>
          <w:spacing w:val="1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registrato,</w:t>
      </w:r>
      <w:r w:rsidRPr="00745ACF">
        <w:rPr>
          <w:rFonts w:ascii="Times New Roman" w:hAnsi="Times New Roman" w:cs="Times New Roman"/>
          <w:spacing w:val="1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per</w:t>
      </w:r>
      <w:r w:rsidRPr="00745ACF">
        <w:rPr>
          <w:rFonts w:ascii="Times New Roman" w:hAnsi="Times New Roman" w:cs="Times New Roman"/>
          <w:spacing w:val="17"/>
        </w:rPr>
        <w:t xml:space="preserve"> </w:t>
      </w:r>
      <w:r w:rsidRPr="00745ACF">
        <w:rPr>
          <w:rFonts w:ascii="Times New Roman" w:hAnsi="Times New Roman" w:cs="Times New Roman"/>
        </w:rPr>
        <w:t>il</w:t>
      </w:r>
      <w:r w:rsidRPr="00745ACF"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2019</w:t>
      </w:r>
      <w:r w:rsidRPr="00745ACF">
        <w:rPr>
          <w:rFonts w:ascii="Times New Roman" w:hAnsi="Times New Roman" w:cs="Times New Roman"/>
        </w:rPr>
        <w:t>,</w:t>
      </w:r>
      <w:r w:rsidRPr="00745ACF">
        <w:rPr>
          <w:rFonts w:ascii="Times New Roman" w:hAnsi="Times New Roman" w:cs="Times New Roman"/>
          <w:spacing w:val="14"/>
        </w:rPr>
        <w:t xml:space="preserve"> </w:t>
      </w:r>
      <w:r w:rsidRPr="00745ACF">
        <w:rPr>
          <w:rFonts w:ascii="Times New Roman" w:hAnsi="Times New Roman" w:cs="Times New Roman"/>
        </w:rPr>
        <w:t>al</w:t>
      </w:r>
      <w:r w:rsidRPr="00745ACF">
        <w:rPr>
          <w:rFonts w:ascii="Times New Roman" w:hAnsi="Times New Roman" w:cs="Times New Roman"/>
          <w:spacing w:val="8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netto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degli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oneri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accessori.</w:t>
      </w:r>
    </w:p>
    <w:p w:rsidR="00107010" w:rsidRPr="00745ACF" w:rsidRDefault="00FD40DD" w:rsidP="00107010">
      <w:pPr>
        <w:kinsoku w:val="0"/>
        <w:overflowPunct w:val="0"/>
        <w:spacing w:before="183"/>
        <w:ind w:left="448" w:right="157"/>
        <w:jc w:val="both"/>
      </w:pPr>
      <w:r>
        <w:rPr>
          <w:noProof/>
        </w:rPr>
        <w:pict>
          <v:group id="Gruppo 31" o:spid="_x0000_s1058" style="position:absolute;left:0;text-align:left;margin-left:49.75pt;margin-top:43.95pt;width:513.5pt;height:65.75pt;z-index:-251656192;mso-position-horizontal-relative:page" coordorigin="995,879" coordsize="10270,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" o:allowincell="f">
            <v:shape id="Freeform 10" o:spid="_x0000_s1060" style="position:absolute;left:1000;top:885;width:10258;height:20;visibility:visible;mso-wrap-style:square;v-text-anchor:top" coordsize="102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" path="m,l10257,e" filled="f" strokeweight=".20458mm">
              <v:path arrowok="t" o:connecttype="custom" o:connectlocs="0,0;10257,0" o:connectangles="0,0"/>
            </v:shape>
            <v:shape id="Freeform 11" o:spid="_x0000_s1059" style="position:absolute;left:1005;top:890;width:20;height:1294;visibility:visible;mso-wrap-style:square;v-text-anchor:top" coordsize="20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" path="m,l,1293e" filled="f" strokeweight=".20458mm">
              <v:path arrowok="t" o:connecttype="custom" o:connectlocs="0,0;0,1293" o:connectangles="0,0"/>
            </v:shape>
            <v:shape id="Freeform 12" o:spid="_x0000_s1029" style="position:absolute;left:11253;top:890;width:20;height:1294;visibility:visible;mso-wrap-style:square;v-text-anchor:top" coordsize="20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" path="m,l,1293e" filled="f" strokeweight=".20458mm">
              <v:path arrowok="t" o:connecttype="custom" o:connectlocs="0,0;0,1293" o:connectangles="0,0"/>
            </v:shape>
            <v:shape id="Freeform 13" o:spid="_x0000_s1030" style="position:absolute;left:1000;top:2188;width:10258;height:20;visibility:visible;mso-wrap-style:square;v-text-anchor:top" coordsize="102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" path="m,l10257,e" filled="f" strokeweight=".20458mm">
              <v:path arrowok="t" o:connecttype="custom" o:connectlocs="0,0;10257,0" o:connectangles="0,0"/>
            </v:shape>
            <v:rect id="Rectangle 14" o:spid="_x0000_s1031" style="position:absolute;left:6230;top:1797;width:1564;height:3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" filled="f" strokeweight=".26456mm">
              <v:path arrowok="t"/>
            </v:rect>
            <v:rect id="Rectangle 15" o:spid="_x0000_s1032" style="position:absolute;left:3400;top:1444;width:818;height:3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" filled="f" strokeweight=".26456mm">
              <v:path arrowok="t"/>
            </v:rect>
            <w10:wrap anchorx="page"/>
          </v:group>
        </w:pict>
      </w:r>
      <w:r w:rsidR="00107010" w:rsidRPr="00745ACF">
        <w:rPr>
          <w:i/>
          <w:iCs/>
        </w:rPr>
        <w:t>[Compilare</w:t>
      </w:r>
      <w:r w:rsidR="00107010" w:rsidRPr="00745ACF">
        <w:rPr>
          <w:i/>
          <w:iCs/>
          <w:spacing w:val="24"/>
        </w:rPr>
        <w:t xml:space="preserve"> </w:t>
      </w:r>
      <w:r w:rsidR="00107010" w:rsidRPr="00745ACF">
        <w:rPr>
          <w:i/>
          <w:iCs/>
          <w:spacing w:val="-1"/>
        </w:rPr>
        <w:t>il</w:t>
      </w:r>
      <w:r w:rsidR="00107010" w:rsidRPr="00745ACF">
        <w:rPr>
          <w:i/>
          <w:iCs/>
          <w:spacing w:val="25"/>
        </w:rPr>
        <w:t xml:space="preserve"> </w:t>
      </w:r>
      <w:r w:rsidR="00107010" w:rsidRPr="00745ACF">
        <w:rPr>
          <w:i/>
          <w:iCs/>
        </w:rPr>
        <w:t>riquadro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  <w:spacing w:val="-1"/>
        </w:rPr>
        <w:t>sottostante</w:t>
      </w:r>
      <w:r w:rsidR="00107010" w:rsidRPr="00745ACF">
        <w:rPr>
          <w:i/>
          <w:iCs/>
          <w:spacing w:val="25"/>
        </w:rPr>
        <w:t xml:space="preserve"> </w:t>
      </w:r>
      <w:r w:rsidR="00107010" w:rsidRPr="00745ACF">
        <w:rPr>
          <w:i/>
          <w:iCs/>
          <w:spacing w:val="-1"/>
        </w:rPr>
        <w:t>solo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</w:rPr>
        <w:t>nel</w:t>
      </w:r>
      <w:r w:rsidR="00107010" w:rsidRPr="00745ACF">
        <w:rPr>
          <w:i/>
          <w:iCs/>
          <w:spacing w:val="25"/>
        </w:rPr>
        <w:t xml:space="preserve"> </w:t>
      </w:r>
      <w:r w:rsidR="00107010" w:rsidRPr="00745ACF">
        <w:rPr>
          <w:i/>
          <w:iCs/>
        </w:rPr>
        <w:t>caso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  <w:spacing w:val="-1"/>
        </w:rPr>
        <w:t>in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</w:rPr>
        <w:t>cui</w:t>
      </w:r>
      <w:r w:rsidR="00107010" w:rsidRPr="00745ACF">
        <w:rPr>
          <w:i/>
          <w:iCs/>
          <w:spacing w:val="25"/>
        </w:rPr>
        <w:t xml:space="preserve"> </w:t>
      </w:r>
      <w:r w:rsidR="00107010" w:rsidRPr="00745ACF">
        <w:rPr>
          <w:i/>
          <w:iCs/>
          <w:spacing w:val="-1"/>
        </w:rPr>
        <w:t>nello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  <w:spacing w:val="-1"/>
        </w:rPr>
        <w:t>stesso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</w:rPr>
        <w:t>anno</w:t>
      </w:r>
      <w:r w:rsidR="00107010" w:rsidRPr="00745ACF">
        <w:rPr>
          <w:i/>
          <w:iCs/>
          <w:spacing w:val="25"/>
        </w:rPr>
        <w:t xml:space="preserve"> </w:t>
      </w:r>
      <w:r w:rsidR="00107010" w:rsidRPr="00745ACF">
        <w:rPr>
          <w:i/>
          <w:iCs/>
        </w:rPr>
        <w:t>siano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  <w:spacing w:val="-1"/>
        </w:rPr>
        <w:t>stati</w:t>
      </w:r>
      <w:r w:rsidR="00107010" w:rsidRPr="00745ACF">
        <w:rPr>
          <w:i/>
          <w:iCs/>
          <w:spacing w:val="25"/>
        </w:rPr>
        <w:t xml:space="preserve"> </w:t>
      </w:r>
      <w:r w:rsidR="00107010" w:rsidRPr="00745ACF">
        <w:rPr>
          <w:i/>
          <w:iCs/>
          <w:spacing w:val="-1"/>
        </w:rPr>
        <w:t>vigenti</w:t>
      </w:r>
      <w:r w:rsidR="00107010" w:rsidRPr="00745ACF">
        <w:rPr>
          <w:i/>
          <w:iCs/>
          <w:spacing w:val="25"/>
        </w:rPr>
        <w:t xml:space="preserve"> </w:t>
      </w:r>
      <w:r w:rsidR="00107010" w:rsidRPr="00745ACF">
        <w:rPr>
          <w:i/>
          <w:iCs/>
        </w:rPr>
        <w:t>2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  <w:spacing w:val="-1"/>
        </w:rPr>
        <w:t>contratti</w:t>
      </w:r>
      <w:r w:rsidR="00107010" w:rsidRPr="00745ACF">
        <w:rPr>
          <w:i/>
          <w:iCs/>
          <w:spacing w:val="25"/>
        </w:rPr>
        <w:t xml:space="preserve"> </w:t>
      </w:r>
      <w:r w:rsidR="00107010" w:rsidRPr="00745ACF">
        <w:rPr>
          <w:i/>
          <w:iCs/>
        </w:rPr>
        <w:t>per</w:t>
      </w:r>
      <w:r w:rsidR="00107010" w:rsidRPr="00745ACF">
        <w:rPr>
          <w:i/>
          <w:iCs/>
          <w:spacing w:val="24"/>
        </w:rPr>
        <w:t xml:space="preserve"> </w:t>
      </w:r>
      <w:r w:rsidR="00107010" w:rsidRPr="00745ACF">
        <w:rPr>
          <w:i/>
          <w:iCs/>
        </w:rPr>
        <w:t>2</w:t>
      </w:r>
      <w:r w:rsidR="00107010" w:rsidRPr="00745ACF">
        <w:rPr>
          <w:i/>
          <w:iCs/>
          <w:spacing w:val="26"/>
        </w:rPr>
        <w:t xml:space="preserve"> </w:t>
      </w:r>
      <w:r w:rsidR="00107010" w:rsidRPr="00745ACF">
        <w:rPr>
          <w:i/>
          <w:iCs/>
          <w:spacing w:val="-1"/>
        </w:rPr>
        <w:t>abitazioni</w:t>
      </w:r>
      <w:r w:rsidR="00107010" w:rsidRPr="00745ACF">
        <w:rPr>
          <w:i/>
          <w:iCs/>
          <w:spacing w:val="101"/>
          <w:w w:val="99"/>
        </w:rPr>
        <w:t xml:space="preserve"> </w:t>
      </w:r>
      <w:r w:rsidR="00107010" w:rsidRPr="00745ACF">
        <w:rPr>
          <w:i/>
          <w:iCs/>
          <w:spacing w:val="-1"/>
        </w:rPr>
        <w:t>diverse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  <w:spacing w:val="-1"/>
        </w:rPr>
        <w:t>in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  <w:spacing w:val="-1"/>
        </w:rPr>
        <w:t>affitto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</w:rPr>
        <w:t>oppure</w:t>
      </w:r>
      <w:r w:rsidR="00107010" w:rsidRPr="00745ACF">
        <w:rPr>
          <w:i/>
          <w:iCs/>
          <w:spacing w:val="3"/>
        </w:rPr>
        <w:t xml:space="preserve"> </w:t>
      </w:r>
      <w:r w:rsidR="00107010" w:rsidRPr="00745ACF">
        <w:rPr>
          <w:i/>
          <w:iCs/>
        </w:rPr>
        <w:t>2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  <w:spacing w:val="-1"/>
        </w:rPr>
        <w:t>contratti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</w:rPr>
        <w:t>di</w:t>
      </w:r>
      <w:r w:rsidR="00107010" w:rsidRPr="00745ACF">
        <w:rPr>
          <w:i/>
          <w:iCs/>
          <w:spacing w:val="3"/>
        </w:rPr>
        <w:t xml:space="preserve"> </w:t>
      </w:r>
      <w:r w:rsidR="00107010" w:rsidRPr="00745ACF">
        <w:rPr>
          <w:i/>
          <w:iCs/>
        </w:rPr>
        <w:t>locazione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  <w:spacing w:val="-1"/>
        </w:rPr>
        <w:t>diversi</w:t>
      </w:r>
      <w:r w:rsidR="00107010" w:rsidRPr="00745ACF">
        <w:rPr>
          <w:i/>
          <w:iCs/>
          <w:spacing w:val="3"/>
        </w:rPr>
        <w:t xml:space="preserve"> </w:t>
      </w:r>
      <w:r w:rsidR="00107010" w:rsidRPr="00745ACF">
        <w:rPr>
          <w:i/>
          <w:iCs/>
        </w:rPr>
        <w:t>per</w:t>
      </w:r>
      <w:r w:rsidR="00107010" w:rsidRPr="00745ACF">
        <w:rPr>
          <w:i/>
          <w:iCs/>
          <w:spacing w:val="5"/>
        </w:rPr>
        <w:t xml:space="preserve"> </w:t>
      </w:r>
      <w:r w:rsidR="00107010" w:rsidRPr="00745ACF">
        <w:rPr>
          <w:i/>
          <w:iCs/>
          <w:spacing w:val="-1"/>
        </w:rPr>
        <w:t>la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  <w:spacing w:val="-1"/>
        </w:rPr>
        <w:t>stessa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</w:rPr>
        <w:t>abitazione.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</w:rPr>
        <w:t>In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</w:rPr>
        <w:t>tal</w:t>
      </w:r>
      <w:r w:rsidR="00107010" w:rsidRPr="00745ACF">
        <w:rPr>
          <w:i/>
          <w:iCs/>
          <w:spacing w:val="3"/>
        </w:rPr>
        <w:t xml:space="preserve"> </w:t>
      </w:r>
      <w:r w:rsidR="00107010" w:rsidRPr="00745ACF">
        <w:rPr>
          <w:i/>
          <w:iCs/>
          <w:spacing w:val="-1"/>
        </w:rPr>
        <w:t>caso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</w:rPr>
        <w:t>indicare</w:t>
      </w:r>
      <w:r w:rsidR="00107010" w:rsidRPr="00745ACF">
        <w:rPr>
          <w:i/>
          <w:iCs/>
          <w:spacing w:val="4"/>
        </w:rPr>
        <w:t xml:space="preserve"> </w:t>
      </w:r>
      <w:r w:rsidR="00107010" w:rsidRPr="00745ACF">
        <w:rPr>
          <w:i/>
          <w:iCs/>
          <w:spacing w:val="-1"/>
        </w:rPr>
        <w:t>il</w:t>
      </w:r>
      <w:r w:rsidR="00107010" w:rsidRPr="00745ACF">
        <w:rPr>
          <w:i/>
          <w:iCs/>
          <w:spacing w:val="3"/>
        </w:rPr>
        <w:t xml:space="preserve"> </w:t>
      </w:r>
      <w:r w:rsidR="00107010" w:rsidRPr="00745ACF">
        <w:rPr>
          <w:i/>
          <w:iCs/>
        </w:rPr>
        <w:t>periodo</w:t>
      </w:r>
      <w:r w:rsidR="00107010" w:rsidRPr="00745ACF">
        <w:rPr>
          <w:i/>
          <w:iCs/>
          <w:spacing w:val="2"/>
        </w:rPr>
        <w:t xml:space="preserve"> </w:t>
      </w:r>
      <w:r w:rsidR="00107010" w:rsidRPr="00745ACF">
        <w:rPr>
          <w:i/>
          <w:iCs/>
        </w:rPr>
        <w:t>di</w:t>
      </w:r>
      <w:r w:rsidR="00107010" w:rsidRPr="00745ACF">
        <w:rPr>
          <w:i/>
          <w:iCs/>
          <w:spacing w:val="3"/>
        </w:rPr>
        <w:t xml:space="preserve"> </w:t>
      </w:r>
      <w:r w:rsidR="00107010" w:rsidRPr="00745ACF">
        <w:rPr>
          <w:i/>
          <w:iCs/>
        </w:rPr>
        <w:t>locazione</w:t>
      </w:r>
      <w:r w:rsidR="00107010" w:rsidRPr="00745ACF">
        <w:rPr>
          <w:i/>
          <w:iCs/>
          <w:spacing w:val="63"/>
          <w:w w:val="99"/>
        </w:rPr>
        <w:t xml:space="preserve"> </w:t>
      </w:r>
      <w:r w:rsidR="00107010" w:rsidRPr="00745ACF">
        <w:rPr>
          <w:i/>
          <w:iCs/>
        </w:rPr>
        <w:t>del</w:t>
      </w:r>
      <w:r w:rsidR="00107010" w:rsidRPr="00745ACF">
        <w:rPr>
          <w:i/>
          <w:iCs/>
          <w:spacing w:val="-7"/>
        </w:rPr>
        <w:t xml:space="preserve"> </w:t>
      </w:r>
      <w:r w:rsidR="00107010" w:rsidRPr="00745ACF">
        <w:rPr>
          <w:i/>
          <w:iCs/>
          <w:spacing w:val="-1"/>
        </w:rPr>
        <w:t>contratto</w:t>
      </w:r>
      <w:r w:rsidR="00107010" w:rsidRPr="00745ACF">
        <w:rPr>
          <w:i/>
          <w:iCs/>
          <w:spacing w:val="-5"/>
        </w:rPr>
        <w:t xml:space="preserve"> </w:t>
      </w:r>
      <w:r w:rsidR="00107010" w:rsidRPr="00745ACF">
        <w:rPr>
          <w:i/>
          <w:iCs/>
          <w:spacing w:val="-1"/>
        </w:rPr>
        <w:t>precedente</w:t>
      </w:r>
      <w:r w:rsidR="00107010" w:rsidRPr="00745ACF">
        <w:rPr>
          <w:i/>
          <w:iCs/>
          <w:spacing w:val="-6"/>
        </w:rPr>
        <w:t xml:space="preserve"> </w:t>
      </w:r>
      <w:r w:rsidR="00107010" w:rsidRPr="00745ACF">
        <w:rPr>
          <w:i/>
          <w:iCs/>
        </w:rPr>
        <w:t>ed</w:t>
      </w:r>
      <w:r w:rsidR="00107010" w:rsidRPr="00745ACF">
        <w:rPr>
          <w:i/>
          <w:iCs/>
          <w:spacing w:val="-5"/>
        </w:rPr>
        <w:t xml:space="preserve"> </w:t>
      </w:r>
      <w:r w:rsidR="00107010" w:rsidRPr="00745ACF">
        <w:rPr>
          <w:i/>
          <w:iCs/>
          <w:spacing w:val="-1"/>
        </w:rPr>
        <w:t>il</w:t>
      </w:r>
      <w:r w:rsidR="00107010" w:rsidRPr="00745ACF">
        <w:rPr>
          <w:i/>
          <w:iCs/>
          <w:spacing w:val="-9"/>
        </w:rPr>
        <w:t xml:space="preserve"> </w:t>
      </w:r>
      <w:r w:rsidR="00107010" w:rsidRPr="00745ACF">
        <w:rPr>
          <w:i/>
          <w:iCs/>
        </w:rPr>
        <w:t>canone</w:t>
      </w:r>
      <w:r w:rsidR="00107010" w:rsidRPr="00745ACF">
        <w:rPr>
          <w:i/>
          <w:iCs/>
          <w:spacing w:val="-8"/>
        </w:rPr>
        <w:t xml:space="preserve"> </w:t>
      </w:r>
      <w:r w:rsidR="00107010" w:rsidRPr="00745ACF">
        <w:rPr>
          <w:i/>
          <w:iCs/>
        </w:rPr>
        <w:t>annuo</w:t>
      </w:r>
      <w:r w:rsidR="00107010" w:rsidRPr="00745ACF">
        <w:rPr>
          <w:i/>
          <w:iCs/>
          <w:spacing w:val="-5"/>
        </w:rPr>
        <w:t xml:space="preserve"> </w:t>
      </w:r>
      <w:r w:rsidR="00107010" w:rsidRPr="00745ACF">
        <w:rPr>
          <w:i/>
          <w:iCs/>
          <w:spacing w:val="-1"/>
        </w:rPr>
        <w:t>(sempre</w:t>
      </w:r>
      <w:r w:rsidR="00107010" w:rsidRPr="00745ACF">
        <w:rPr>
          <w:i/>
          <w:iCs/>
          <w:spacing w:val="-6"/>
        </w:rPr>
        <w:t xml:space="preserve"> </w:t>
      </w:r>
      <w:r w:rsidR="00107010" w:rsidRPr="00745ACF">
        <w:rPr>
          <w:i/>
          <w:iCs/>
          <w:spacing w:val="-1"/>
        </w:rPr>
        <w:t>se</w:t>
      </w:r>
      <w:r w:rsidR="00107010" w:rsidRPr="00745ACF">
        <w:rPr>
          <w:i/>
          <w:iCs/>
          <w:spacing w:val="-6"/>
        </w:rPr>
        <w:t xml:space="preserve"> </w:t>
      </w:r>
      <w:r w:rsidR="00107010" w:rsidRPr="00745ACF">
        <w:rPr>
          <w:i/>
          <w:iCs/>
        </w:rPr>
        <w:t>regolarmente</w:t>
      </w:r>
      <w:r w:rsidR="00107010" w:rsidRPr="00745ACF">
        <w:rPr>
          <w:i/>
          <w:iCs/>
          <w:spacing w:val="-6"/>
        </w:rPr>
        <w:t xml:space="preserve"> </w:t>
      </w:r>
      <w:r w:rsidR="00107010" w:rsidRPr="00745ACF">
        <w:rPr>
          <w:i/>
          <w:iCs/>
          <w:spacing w:val="-1"/>
        </w:rPr>
        <w:t>registrato)]</w:t>
      </w:r>
    </w:p>
    <w:p w:rsidR="00107010" w:rsidRPr="00745ACF" w:rsidRDefault="00107010" w:rsidP="00107010">
      <w:pPr>
        <w:kinsoku w:val="0"/>
        <w:overflowPunct w:val="0"/>
        <w:spacing w:before="38" w:line="180" w:lineRule="exact"/>
        <w:ind w:left="499"/>
        <w:jc w:val="both"/>
      </w:pPr>
      <w:r w:rsidRPr="00745ACF">
        <w:rPr>
          <w:b/>
          <w:bCs/>
          <w:i/>
          <w:iCs/>
          <w:spacing w:val="-1"/>
        </w:rPr>
        <w:t xml:space="preserve">EVENTUALE </w:t>
      </w:r>
      <w:r w:rsidRPr="00745ACF">
        <w:rPr>
          <w:b/>
          <w:bCs/>
          <w:i/>
          <w:iCs/>
        </w:rPr>
        <w:t>2^</w:t>
      </w:r>
      <w:r w:rsidRPr="00745ACF">
        <w:rPr>
          <w:b/>
          <w:bCs/>
          <w:i/>
          <w:iCs/>
          <w:spacing w:val="-2"/>
        </w:rPr>
        <w:t xml:space="preserve"> </w:t>
      </w:r>
      <w:r w:rsidRPr="00745ACF">
        <w:rPr>
          <w:b/>
          <w:bCs/>
          <w:i/>
          <w:iCs/>
          <w:spacing w:val="-1"/>
        </w:rPr>
        <w:t>CONTRATTO</w:t>
      </w:r>
    </w:p>
    <w:p w:rsidR="00107010" w:rsidRPr="00745ACF" w:rsidRDefault="00107010" w:rsidP="00107010">
      <w:pPr>
        <w:pStyle w:val="a"/>
        <w:tabs>
          <w:tab w:val="left" w:pos="5275"/>
          <w:tab w:val="left" w:pos="6213"/>
          <w:tab w:val="left" w:pos="7084"/>
          <w:tab w:val="left" w:pos="7475"/>
          <w:tab w:val="left" w:pos="8685"/>
          <w:tab w:val="left" w:pos="9076"/>
        </w:tabs>
        <w:kinsoku w:val="0"/>
        <w:overflowPunct w:val="0"/>
        <w:spacing w:line="249" w:lineRule="exact"/>
        <w:ind w:left="465"/>
        <w:jc w:val="both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spacing w:val="-1"/>
        </w:rPr>
        <w:t>Via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/P.zza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</w:rPr>
        <w:t>,  n .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</w:rPr>
        <w:t xml:space="preserve">, </w:t>
      </w:r>
      <w:r w:rsidRPr="00745ACF">
        <w:rPr>
          <w:rFonts w:ascii="Times New Roman" w:hAnsi="Times New Roman" w:cs="Times New Roman"/>
          <w:spacing w:val="5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dal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  <w:spacing w:val="1"/>
        </w:rPr>
        <w:t>/</w:t>
      </w:r>
      <w:r w:rsidRPr="00745ACF">
        <w:rPr>
          <w:rFonts w:ascii="Times New Roman" w:hAnsi="Times New Roman" w:cs="Times New Roman"/>
          <w:spacing w:val="1"/>
          <w:u w:val="single"/>
        </w:rPr>
        <w:tab/>
      </w:r>
      <w:r w:rsidRPr="00745ACF">
        <w:rPr>
          <w:rFonts w:ascii="Times New Roman" w:hAnsi="Times New Roman" w:cs="Times New Roman"/>
          <w:spacing w:val="-1"/>
        </w:rPr>
        <w:t>/201</w:t>
      </w:r>
      <w:r>
        <w:rPr>
          <w:rFonts w:ascii="Times New Roman" w:hAnsi="Times New Roman" w:cs="Times New Roman"/>
          <w:spacing w:val="-1"/>
        </w:rPr>
        <w:t>9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5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al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  <w:spacing w:val="1"/>
        </w:rPr>
        <w:t>/</w:t>
      </w:r>
      <w:r w:rsidRPr="00745ACF">
        <w:rPr>
          <w:rFonts w:ascii="Times New Roman" w:hAnsi="Times New Roman" w:cs="Times New Roman"/>
          <w:spacing w:val="1"/>
          <w:u w:val="single"/>
        </w:rPr>
        <w:tab/>
      </w:r>
      <w:r>
        <w:rPr>
          <w:rFonts w:ascii="Times New Roman" w:hAnsi="Times New Roman" w:cs="Times New Roman"/>
        </w:rPr>
        <w:t>/2019</w:t>
      </w:r>
    </w:p>
    <w:p w:rsidR="00107010" w:rsidRPr="00745ACF" w:rsidRDefault="00107010" w:rsidP="00107010">
      <w:pPr>
        <w:kinsoku w:val="0"/>
        <w:overflowPunct w:val="0"/>
        <w:spacing w:before="125"/>
        <w:ind w:left="465"/>
        <w:jc w:val="both"/>
      </w:pPr>
      <w:r w:rsidRPr="00745ACF">
        <w:rPr>
          <w:spacing w:val="-1"/>
        </w:rPr>
        <w:t xml:space="preserve">quindi </w:t>
      </w:r>
      <w:r w:rsidRPr="00745ACF">
        <w:t xml:space="preserve">per </w:t>
      </w:r>
      <w:r w:rsidRPr="00745ACF">
        <w:rPr>
          <w:spacing w:val="-1"/>
        </w:rPr>
        <w:t xml:space="preserve">un totale </w:t>
      </w:r>
      <w:r w:rsidRPr="00745ACF">
        <w:t>di</w:t>
      </w:r>
      <w:r w:rsidRPr="00745ACF">
        <w:rPr>
          <w:spacing w:val="2"/>
        </w:rPr>
        <w:t xml:space="preserve"> </w:t>
      </w:r>
      <w:r w:rsidRPr="00745ACF">
        <w:rPr>
          <w:spacing w:val="-1"/>
        </w:rPr>
        <w:t>mesi</w:t>
      </w:r>
      <w:r w:rsidRPr="00745ACF">
        <w:t xml:space="preserve">                     </w:t>
      </w:r>
      <w:r w:rsidRPr="00745ACF">
        <w:rPr>
          <w:spacing w:val="41"/>
        </w:rPr>
        <w:t xml:space="preserve"> </w:t>
      </w:r>
      <w:r w:rsidRPr="00745ACF">
        <w:rPr>
          <w:i/>
          <w:iCs/>
          <w:spacing w:val="-1"/>
        </w:rPr>
        <w:t>(la</w:t>
      </w:r>
      <w:r w:rsidRPr="00745ACF">
        <w:rPr>
          <w:i/>
          <w:iCs/>
          <w:spacing w:val="2"/>
        </w:rPr>
        <w:t xml:space="preserve"> </w:t>
      </w:r>
      <w:r w:rsidRPr="00745ACF">
        <w:rPr>
          <w:i/>
          <w:iCs/>
          <w:spacing w:val="-1"/>
        </w:rPr>
        <w:t>somma</w:t>
      </w:r>
      <w:r w:rsidRPr="00745ACF">
        <w:rPr>
          <w:i/>
          <w:iCs/>
          <w:spacing w:val="-2"/>
        </w:rPr>
        <w:t xml:space="preserve"> </w:t>
      </w:r>
      <w:r w:rsidRPr="00745ACF">
        <w:rPr>
          <w:i/>
          <w:iCs/>
          <w:spacing w:val="-1"/>
        </w:rPr>
        <w:t xml:space="preserve">dei </w:t>
      </w:r>
      <w:r w:rsidRPr="00745ACF">
        <w:rPr>
          <w:i/>
          <w:iCs/>
        </w:rPr>
        <w:t>2</w:t>
      </w:r>
      <w:r w:rsidRPr="00745ACF">
        <w:rPr>
          <w:i/>
          <w:iCs/>
          <w:spacing w:val="-2"/>
        </w:rPr>
        <w:t xml:space="preserve"> </w:t>
      </w:r>
      <w:r w:rsidRPr="00745ACF">
        <w:rPr>
          <w:i/>
          <w:iCs/>
          <w:spacing w:val="-1"/>
        </w:rPr>
        <w:t xml:space="preserve">periodi </w:t>
      </w:r>
      <w:r w:rsidRPr="00745ACF">
        <w:rPr>
          <w:i/>
          <w:iCs/>
        </w:rPr>
        <w:t>di</w:t>
      </w:r>
      <w:r w:rsidRPr="00745ACF">
        <w:rPr>
          <w:i/>
          <w:iCs/>
          <w:spacing w:val="-2"/>
        </w:rPr>
        <w:t xml:space="preserve"> </w:t>
      </w:r>
      <w:r w:rsidRPr="00745ACF">
        <w:rPr>
          <w:i/>
          <w:iCs/>
          <w:spacing w:val="-1"/>
        </w:rPr>
        <w:t>locazione deve</w:t>
      </w:r>
      <w:r w:rsidRPr="00745ACF">
        <w:rPr>
          <w:i/>
          <w:iCs/>
          <w:spacing w:val="1"/>
        </w:rPr>
        <w:t xml:space="preserve"> </w:t>
      </w:r>
      <w:r w:rsidRPr="00745ACF">
        <w:rPr>
          <w:i/>
          <w:iCs/>
          <w:spacing w:val="-1"/>
        </w:rPr>
        <w:t>essere</w:t>
      </w:r>
      <w:r w:rsidRPr="00745ACF">
        <w:rPr>
          <w:i/>
          <w:iCs/>
          <w:spacing w:val="-2"/>
        </w:rPr>
        <w:t xml:space="preserve"> </w:t>
      </w:r>
      <w:r w:rsidRPr="00745ACF">
        <w:rPr>
          <w:i/>
          <w:iCs/>
          <w:spacing w:val="-1"/>
        </w:rPr>
        <w:t>12)</w:t>
      </w:r>
    </w:p>
    <w:p w:rsidR="00107010" w:rsidRPr="00745ACF" w:rsidRDefault="00107010" w:rsidP="00107010">
      <w:pPr>
        <w:tabs>
          <w:tab w:val="left" w:pos="5721"/>
        </w:tabs>
        <w:kinsoku w:val="0"/>
        <w:overflowPunct w:val="0"/>
        <w:spacing w:before="117"/>
        <w:ind w:left="465"/>
      </w:pPr>
      <w:r w:rsidRPr="00745ACF">
        <w:t>ad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un</w:t>
      </w:r>
      <w:r w:rsidRPr="00745ACF">
        <w:rPr>
          <w:spacing w:val="-3"/>
        </w:rPr>
        <w:t xml:space="preserve"> </w:t>
      </w:r>
      <w:r w:rsidRPr="00745ACF">
        <w:rPr>
          <w:spacing w:val="-1"/>
        </w:rPr>
        <w:t>canone</w:t>
      </w:r>
      <w:r w:rsidRPr="00745ACF">
        <w:rPr>
          <w:spacing w:val="-2"/>
        </w:rPr>
        <w:t xml:space="preserve"> </w:t>
      </w:r>
      <w:r w:rsidRPr="00745ACF">
        <w:rPr>
          <w:b/>
          <w:bCs/>
        </w:rPr>
        <w:t>ANNUO</w:t>
      </w:r>
      <w:r w:rsidRPr="00745ACF">
        <w:rPr>
          <w:b/>
          <w:bCs/>
          <w:spacing w:val="-1"/>
        </w:rPr>
        <w:t xml:space="preserve"> </w:t>
      </w:r>
      <w:r w:rsidRPr="00745ACF">
        <w:t>di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locazione</w:t>
      </w:r>
      <w:r w:rsidRPr="00745ACF">
        <w:rPr>
          <w:spacing w:val="-3"/>
        </w:rPr>
        <w:t xml:space="preserve"> </w:t>
      </w:r>
      <w:r w:rsidRPr="00745ACF">
        <w:t>(al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 xml:space="preserve">netto </w:t>
      </w:r>
      <w:r w:rsidRPr="00745ACF">
        <w:t>di</w:t>
      </w:r>
      <w:r w:rsidRPr="00745ACF">
        <w:rPr>
          <w:spacing w:val="-2"/>
        </w:rPr>
        <w:t xml:space="preserve"> </w:t>
      </w:r>
      <w:r w:rsidRPr="00745ACF">
        <w:t>bolli</w:t>
      </w:r>
      <w:r w:rsidRPr="00745ACF">
        <w:rPr>
          <w:spacing w:val="-2"/>
        </w:rPr>
        <w:t xml:space="preserve"> </w:t>
      </w:r>
      <w:r w:rsidRPr="00745ACF">
        <w:t>e</w:t>
      </w:r>
      <w:r w:rsidRPr="00745ACF">
        <w:rPr>
          <w:spacing w:val="-3"/>
        </w:rPr>
        <w:t xml:space="preserve"> </w:t>
      </w:r>
      <w:r w:rsidRPr="00745ACF">
        <w:rPr>
          <w:spacing w:val="-1"/>
        </w:rPr>
        <w:t>spese)</w:t>
      </w:r>
      <w:r w:rsidRPr="00745ACF">
        <w:rPr>
          <w:spacing w:val="-1"/>
        </w:rPr>
        <w:tab/>
      </w:r>
      <w:r w:rsidRPr="00745ACF">
        <w:rPr>
          <w:position w:val="-2"/>
        </w:rPr>
        <w:t>€</w:t>
      </w:r>
    </w:p>
    <w:p w:rsidR="00107010" w:rsidRDefault="00107010" w:rsidP="00107010">
      <w:pPr>
        <w:tabs>
          <w:tab w:val="left" w:pos="5721"/>
        </w:tabs>
        <w:kinsoku w:val="0"/>
        <w:overflowPunct w:val="0"/>
        <w:spacing w:before="117"/>
        <w:ind w:left="465"/>
      </w:pPr>
    </w:p>
    <w:p w:rsidR="00107010" w:rsidRPr="00745ACF" w:rsidRDefault="00107010" w:rsidP="00107010">
      <w:pPr>
        <w:pStyle w:val="Titolo31"/>
        <w:kinsoku w:val="0"/>
        <w:overflowPunct w:val="0"/>
        <w:spacing w:before="47" w:line="251" w:lineRule="exact"/>
        <w:ind w:left="100"/>
        <w:outlineLvl w:val="9"/>
        <w:rPr>
          <w:rFonts w:ascii="Times New Roman" w:hAnsi="Times New Roman" w:cs="Times New Roman"/>
          <w:b w:val="0"/>
          <w:bCs w:val="0"/>
          <w:sz w:val="20"/>
          <w:szCs w:val="20"/>
          <w:u w:val="none"/>
        </w:rPr>
      </w:pPr>
      <w:r w:rsidRPr="00745ACF">
        <w:rPr>
          <w:rFonts w:ascii="Times New Roman" w:hAnsi="Times New Roman" w:cs="Times New Roman"/>
          <w:spacing w:val="-2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fitto</w:t>
      </w:r>
      <w:r w:rsidRPr="00745ACF">
        <w:rPr>
          <w:rFonts w:ascii="Times New Roman" w:hAnsi="Times New Roman" w:cs="Times New Roman"/>
          <w:sz w:val="20"/>
          <w:szCs w:val="20"/>
          <w:u w:val="none"/>
        </w:rPr>
        <w:t xml:space="preserve"> è</w:t>
      </w:r>
      <w:r w:rsidRPr="00745ACF">
        <w:rPr>
          <w:rFonts w:ascii="Times New Roman" w:hAnsi="Times New Roman" w:cs="Times New Roman"/>
          <w:spacing w:val="-2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stato</w:t>
      </w:r>
      <w:r w:rsidRPr="00745ACF">
        <w:rPr>
          <w:rFonts w:ascii="Times New Roman" w:hAnsi="Times New Roman" w:cs="Times New Roman"/>
          <w:spacing w:val="-3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regolarmente</w:t>
      </w:r>
      <w:r w:rsidRPr="00745ACF">
        <w:rPr>
          <w:rFonts w:ascii="Times New Roman" w:hAnsi="Times New Roman" w:cs="Times New Roman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pagato</w:t>
      </w:r>
      <w:r w:rsidRPr="00745ACF">
        <w:rPr>
          <w:rFonts w:ascii="Times New Roman" w:hAnsi="Times New Roman" w:cs="Times New Roman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per</w:t>
      </w:r>
      <w:r w:rsidRPr="00745ACF">
        <w:rPr>
          <w:rFonts w:ascii="Times New Roman" w:hAnsi="Times New Roman" w:cs="Times New Roman"/>
          <w:sz w:val="20"/>
          <w:szCs w:val="20"/>
          <w:u w:val="none"/>
        </w:rPr>
        <w:t xml:space="preserve"> i</w:t>
      </w:r>
      <w:r w:rsidRPr="00745ACF">
        <w:rPr>
          <w:rFonts w:ascii="Times New Roman" w:hAnsi="Times New Roman" w:cs="Times New Roman"/>
          <w:spacing w:val="-2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mesi</w:t>
      </w:r>
      <w:r w:rsidRPr="00745ACF">
        <w:rPr>
          <w:rFonts w:ascii="Times New Roman" w:hAnsi="Times New Roman" w:cs="Times New Roman"/>
          <w:spacing w:val="-2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  <w:u w:val="none"/>
        </w:rPr>
        <w:t>ed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 xml:space="preserve"> al/i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canone/i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annuo/i</w:t>
      </w:r>
      <w:r w:rsidRPr="00745ACF">
        <w:rPr>
          <w:rFonts w:ascii="Times New Roman" w:hAnsi="Times New Roman" w:cs="Times New Roman"/>
          <w:spacing w:val="-2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  <w:u w:val="none"/>
        </w:rPr>
        <w:t>su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 xml:space="preserve"> indicati</w:t>
      </w:r>
    </w:p>
    <w:p w:rsidR="00107010" w:rsidRPr="00745ACF" w:rsidRDefault="00107010" w:rsidP="00107010">
      <w:pPr>
        <w:pStyle w:val="a"/>
        <w:numPr>
          <w:ilvl w:val="0"/>
          <w:numId w:val="22"/>
        </w:numPr>
        <w:tabs>
          <w:tab w:val="left" w:pos="668"/>
        </w:tabs>
        <w:kinsoku w:val="0"/>
        <w:overflowPunct w:val="0"/>
        <w:spacing w:line="250" w:lineRule="exact"/>
        <w:ind w:hanging="283"/>
        <w:rPr>
          <w:rFonts w:ascii="Times New Roman" w:hAnsi="Times New Roman" w:cs="Times New Roman"/>
          <w:spacing w:val="-2"/>
        </w:rPr>
      </w:pPr>
      <w:r w:rsidRPr="00745ACF">
        <w:rPr>
          <w:rFonts w:ascii="Times New Roman" w:hAnsi="Times New Roman" w:cs="Times New Roman"/>
        </w:rPr>
        <w:t>che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il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</w:rPr>
        <w:t>/</w:t>
      </w:r>
      <w:r w:rsidRPr="00745ACF">
        <w:rPr>
          <w:rFonts w:ascii="Times New Roman" w:hAnsi="Times New Roman" w:cs="Times New Roman"/>
          <w:spacing w:val="13"/>
        </w:rPr>
        <w:t xml:space="preserve"> </w:t>
      </w:r>
      <w:r w:rsidRPr="00745ACF">
        <w:rPr>
          <w:rFonts w:ascii="Times New Roman" w:hAnsi="Times New Roman" w:cs="Times New Roman"/>
        </w:rPr>
        <w:t>i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soggetti</w:t>
      </w:r>
      <w:r w:rsidRPr="00745ACF">
        <w:rPr>
          <w:rFonts w:ascii="Times New Roman" w:hAnsi="Times New Roman" w:cs="Times New Roman"/>
          <w:spacing w:val="1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locatari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27"/>
        </w:rPr>
        <w:t xml:space="preserve"> </w:t>
      </w:r>
      <w:r w:rsidRPr="00745ACF">
        <w:rPr>
          <w:rFonts w:ascii="Times New Roman" w:hAnsi="Times New Roman" w:cs="Times New Roman"/>
        </w:rPr>
        <w:t>non</w:t>
      </w:r>
      <w:r w:rsidRPr="00745ACF">
        <w:rPr>
          <w:rFonts w:ascii="Times New Roman" w:hAnsi="Times New Roman" w:cs="Times New Roman"/>
          <w:spacing w:val="14"/>
        </w:rPr>
        <w:t xml:space="preserve"> </w:t>
      </w:r>
      <w:r w:rsidRPr="00745ACF">
        <w:rPr>
          <w:rFonts w:ascii="Times New Roman" w:hAnsi="Times New Roman" w:cs="Times New Roman"/>
        </w:rPr>
        <w:t>hanno,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</w:rPr>
        <w:t>con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</w:rPr>
        <w:t>il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sottoscritto,</w:t>
      </w:r>
      <w:r w:rsidRPr="00745ACF">
        <w:rPr>
          <w:rFonts w:ascii="Times New Roman" w:hAnsi="Times New Roman" w:cs="Times New Roman"/>
          <w:spacing w:val="1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vincoli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parentela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</w:rPr>
        <w:t>e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affinità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entro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</w:rPr>
        <w:t>il</w:t>
      </w:r>
      <w:r w:rsidRPr="00745ACF">
        <w:rPr>
          <w:rFonts w:ascii="Times New Roman" w:hAnsi="Times New Roman" w:cs="Times New Roman"/>
          <w:spacing w:val="1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secondo</w:t>
      </w:r>
      <w:r w:rsidRPr="00745ACF">
        <w:rPr>
          <w:rFonts w:ascii="Times New Roman" w:hAnsi="Times New Roman" w:cs="Times New Roman"/>
          <w:spacing w:val="14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grado</w:t>
      </w:r>
    </w:p>
    <w:p w:rsidR="00107010" w:rsidRPr="00745ACF" w:rsidRDefault="00107010" w:rsidP="00107010">
      <w:pPr>
        <w:kinsoku w:val="0"/>
        <w:overflowPunct w:val="0"/>
        <w:spacing w:line="252" w:lineRule="exact"/>
        <w:ind w:left="667"/>
        <w:rPr>
          <w:spacing w:val="-1"/>
        </w:rPr>
      </w:pPr>
      <w:r w:rsidRPr="00745ACF">
        <w:rPr>
          <w:spacing w:val="-1"/>
        </w:rPr>
        <w:t>(figlio/a-padre-fratello-sorella-nonno-nipote(figlio</w:t>
      </w:r>
      <w:r w:rsidRPr="00745ACF">
        <w:rPr>
          <w:spacing w:val="-6"/>
        </w:rPr>
        <w:t xml:space="preserve"> </w:t>
      </w:r>
      <w:r w:rsidRPr="00745ACF">
        <w:t>di</w:t>
      </w:r>
      <w:r w:rsidRPr="00745ACF">
        <w:rPr>
          <w:spacing w:val="-8"/>
        </w:rPr>
        <w:t xml:space="preserve"> </w:t>
      </w:r>
      <w:r w:rsidRPr="00745ACF">
        <w:rPr>
          <w:spacing w:val="-1"/>
        </w:rPr>
        <w:t>figlio/a)</w:t>
      </w:r>
      <w:r w:rsidRPr="00745ACF">
        <w:rPr>
          <w:spacing w:val="-6"/>
        </w:rPr>
        <w:t xml:space="preserve"> </w:t>
      </w:r>
      <w:r w:rsidRPr="00745ACF">
        <w:t>del</w:t>
      </w:r>
      <w:r w:rsidRPr="00745ACF">
        <w:rPr>
          <w:spacing w:val="-5"/>
        </w:rPr>
        <w:t xml:space="preserve"> </w:t>
      </w:r>
      <w:r w:rsidRPr="00745ACF">
        <w:rPr>
          <w:spacing w:val="-1"/>
        </w:rPr>
        <w:t>richiedente</w:t>
      </w:r>
      <w:r w:rsidRPr="00745ACF">
        <w:rPr>
          <w:spacing w:val="-9"/>
        </w:rPr>
        <w:t xml:space="preserve"> </w:t>
      </w:r>
      <w:r w:rsidRPr="00745ACF">
        <w:t>o</w:t>
      </w:r>
      <w:r w:rsidRPr="00745ACF">
        <w:rPr>
          <w:spacing w:val="-5"/>
        </w:rPr>
        <w:t xml:space="preserve"> </w:t>
      </w:r>
      <w:r w:rsidRPr="00745ACF">
        <w:t>della</w:t>
      </w:r>
      <w:r w:rsidRPr="00745ACF">
        <w:rPr>
          <w:spacing w:val="-7"/>
        </w:rPr>
        <w:t xml:space="preserve"> </w:t>
      </w:r>
      <w:r w:rsidRPr="00745ACF">
        <w:rPr>
          <w:spacing w:val="-1"/>
        </w:rPr>
        <w:t>moglie)</w:t>
      </w:r>
      <w:r w:rsidRPr="00745ACF">
        <w:rPr>
          <w:spacing w:val="-6"/>
        </w:rPr>
        <w:t xml:space="preserve"> </w:t>
      </w:r>
      <w:r w:rsidRPr="00745ACF">
        <w:t>o</w:t>
      </w:r>
      <w:r w:rsidRPr="00745ACF">
        <w:rPr>
          <w:spacing w:val="-8"/>
        </w:rPr>
        <w:t xml:space="preserve"> </w:t>
      </w:r>
      <w:r w:rsidRPr="00745ACF">
        <w:t>di</w:t>
      </w:r>
      <w:r w:rsidRPr="00745ACF">
        <w:rPr>
          <w:spacing w:val="-9"/>
        </w:rPr>
        <w:t xml:space="preserve"> </w:t>
      </w:r>
      <w:r w:rsidRPr="00745ACF">
        <w:rPr>
          <w:spacing w:val="-1"/>
        </w:rPr>
        <w:t>matrimonio</w:t>
      </w:r>
    </w:p>
    <w:p w:rsidR="00107010" w:rsidRPr="00745ACF" w:rsidRDefault="00107010" w:rsidP="00107010">
      <w:pPr>
        <w:pStyle w:val="a"/>
        <w:numPr>
          <w:ilvl w:val="0"/>
          <w:numId w:val="22"/>
        </w:numPr>
        <w:tabs>
          <w:tab w:val="left" w:pos="668"/>
        </w:tabs>
        <w:kinsoku w:val="0"/>
        <w:overflowPunct w:val="0"/>
        <w:spacing w:before="1"/>
        <w:ind w:hanging="283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</w:rPr>
        <w:t xml:space="preserve">che </w:t>
      </w:r>
      <w:r w:rsidRPr="00745ACF">
        <w:rPr>
          <w:rFonts w:ascii="Times New Roman" w:hAnsi="Times New Roman" w:cs="Times New Roman"/>
          <w:spacing w:val="-1"/>
        </w:rPr>
        <w:t>l'abitazione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citata</w:t>
      </w:r>
      <w:r w:rsidRPr="00745ACF">
        <w:rPr>
          <w:rFonts w:ascii="Times New Roman" w:hAnsi="Times New Roman" w:cs="Times New Roman"/>
        </w:rPr>
        <w:t xml:space="preserve"> ha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una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consistenza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</w:rPr>
        <w:t>:</w:t>
      </w:r>
    </w:p>
    <w:p w:rsidR="00107010" w:rsidRPr="00745ACF" w:rsidRDefault="00107010" w:rsidP="00107010">
      <w:pPr>
        <w:kinsoku w:val="0"/>
        <w:overflowPunct w:val="0"/>
        <w:spacing w:before="2" w:line="260" w:lineRule="exact"/>
      </w:pPr>
    </w:p>
    <w:p w:rsidR="00107010" w:rsidRPr="00745ACF" w:rsidRDefault="00107010" w:rsidP="00107010">
      <w:pPr>
        <w:kinsoku w:val="0"/>
        <w:overflowPunct w:val="0"/>
        <w:spacing w:before="2" w:line="260" w:lineRule="exact"/>
        <w:sectPr w:rsidR="00107010" w:rsidRPr="00745ACF">
          <w:pgSz w:w="11900" w:h="16840"/>
          <w:pgMar w:top="520" w:right="440" w:bottom="620" w:left="660" w:header="0" w:footer="421" w:gutter="0"/>
          <w:cols w:space="720" w:equalWidth="0">
            <w:col w:w="10800"/>
          </w:cols>
          <w:noEndnote/>
        </w:sectPr>
      </w:pPr>
    </w:p>
    <w:p w:rsidR="00107010" w:rsidRPr="00745ACF" w:rsidRDefault="00107010" w:rsidP="00107010">
      <w:pPr>
        <w:pStyle w:val="Titolo31"/>
        <w:numPr>
          <w:ilvl w:val="0"/>
          <w:numId w:val="28"/>
        </w:numPr>
        <w:tabs>
          <w:tab w:val="left" w:pos="315"/>
        </w:tabs>
        <w:kinsoku w:val="0"/>
        <w:overflowPunct w:val="0"/>
        <w:spacing w:before="197"/>
        <w:outlineLvl w:val="9"/>
        <w:rPr>
          <w:rFonts w:ascii="Times New Roman" w:hAnsi="Times New Roman" w:cs="Times New Roman"/>
          <w:b w:val="0"/>
          <w:bCs w:val="0"/>
          <w:sz w:val="20"/>
          <w:szCs w:val="20"/>
          <w:u w:val="none"/>
        </w:rPr>
      </w:pPr>
      <w:r w:rsidRPr="00745ACF">
        <w:rPr>
          <w:rFonts w:ascii="Times New Roman" w:hAnsi="Times New Roman" w:cs="Times New Roman"/>
          <w:sz w:val="20"/>
          <w:szCs w:val="20"/>
          <w:u w:val="none"/>
        </w:rPr>
        <w:lastRenderedPageBreak/>
        <w:t xml:space="preserve">ro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none"/>
        </w:rPr>
        <w:t>Vani</w:t>
      </w:r>
    </w:p>
    <w:p w:rsidR="00107010" w:rsidRPr="00745ACF" w:rsidRDefault="00107010" w:rsidP="00107010">
      <w:pPr>
        <w:kinsoku w:val="0"/>
        <w:overflowPunct w:val="0"/>
        <w:spacing w:before="79" w:line="266" w:lineRule="auto"/>
        <w:ind w:left="100"/>
      </w:pPr>
      <w:r w:rsidRPr="00745ACF">
        <w:br w:type="column"/>
      </w:r>
      <w:r w:rsidRPr="00745ACF">
        <w:rPr>
          <w:b/>
          <w:bCs/>
          <w:spacing w:val="-1"/>
        </w:rPr>
        <w:lastRenderedPageBreak/>
        <w:t>Superficie</w:t>
      </w:r>
      <w:r w:rsidRPr="00745ACF">
        <w:rPr>
          <w:b/>
          <w:bCs/>
          <w:spacing w:val="-15"/>
        </w:rPr>
        <w:t xml:space="preserve"> </w:t>
      </w:r>
      <w:r w:rsidRPr="00745ACF">
        <w:rPr>
          <w:b/>
          <w:bCs/>
          <w:spacing w:val="-1"/>
        </w:rPr>
        <w:t>UTILE</w:t>
      </w:r>
      <w:r w:rsidRPr="00745ACF">
        <w:rPr>
          <w:b/>
          <w:bCs/>
          <w:spacing w:val="30"/>
          <w:w w:val="99"/>
        </w:rPr>
        <w:t xml:space="preserve"> </w:t>
      </w:r>
      <w:r w:rsidRPr="00745ACF">
        <w:rPr>
          <w:b/>
          <w:bCs/>
        </w:rPr>
        <w:t>in</w:t>
      </w:r>
      <w:r w:rsidRPr="00745ACF">
        <w:rPr>
          <w:b/>
          <w:bCs/>
          <w:spacing w:val="-7"/>
        </w:rPr>
        <w:t xml:space="preserve"> </w:t>
      </w:r>
      <w:r w:rsidRPr="00745ACF">
        <w:rPr>
          <w:b/>
          <w:bCs/>
        </w:rPr>
        <w:t>MQ</w:t>
      </w:r>
    </w:p>
    <w:p w:rsidR="00107010" w:rsidRPr="00745ACF" w:rsidRDefault="00107010" w:rsidP="00107010">
      <w:pPr>
        <w:kinsoku w:val="0"/>
        <w:overflowPunct w:val="0"/>
        <w:spacing w:before="8" w:line="190" w:lineRule="exact"/>
      </w:pPr>
      <w:r w:rsidRPr="00745ACF">
        <w:br w:type="column"/>
      </w:r>
    </w:p>
    <w:p w:rsidR="00107010" w:rsidRPr="00745ACF" w:rsidRDefault="00FD40DD" w:rsidP="00107010">
      <w:pPr>
        <w:tabs>
          <w:tab w:val="left" w:pos="1576"/>
        </w:tabs>
        <w:kinsoku w:val="0"/>
        <w:overflowPunct w:val="0"/>
      </w:pPr>
      <w:r>
        <w:rPr>
          <w:noProof/>
        </w:rPr>
        <w:pict>
          <v:rect id="Rettangolo 30" o:spid="_x0000_s1057" style="position:absolute;margin-left:527.5pt;margin-top:-4.5pt;width:18.45pt;height:17.95pt;z-index:-25164800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" o:allowincell="f" filled="f" strokeweight=".26456mm">
            <v:path arrowok="t"/>
            <w10:wrap anchorx="page"/>
          </v:rect>
        </w:pict>
      </w:r>
      <w:r>
        <w:rPr>
          <w:noProof/>
        </w:rPr>
        <w:pict>
          <v:rect id="Rettangolo 29" o:spid="_x0000_s1056" style="position:absolute;margin-left:433.4pt;margin-top:-4.5pt;width:17.95pt;height:17.95pt;z-index:-25164697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" o:allowincell="f" filled="f" strokeweight=".26456mm">
            <v:path arrowok="t"/>
            <w10:wrap anchorx="page"/>
          </v:rect>
        </w:pict>
      </w:r>
      <w:r w:rsidR="00107010" w:rsidRPr="00745ACF">
        <w:rPr>
          <w:b/>
          <w:bCs/>
          <w:spacing w:val="-1"/>
        </w:rPr>
        <w:t>Ascensore</w:t>
      </w:r>
      <w:r w:rsidR="00107010" w:rsidRPr="00745ACF">
        <w:rPr>
          <w:b/>
          <w:bCs/>
          <w:spacing w:val="-1"/>
        </w:rPr>
        <w:tab/>
      </w:r>
      <w:r w:rsidR="00107010" w:rsidRPr="00745ACF">
        <w:rPr>
          <w:spacing w:val="-1"/>
        </w:rPr>
        <w:t>R</w:t>
      </w:r>
      <w:r w:rsidR="00107010" w:rsidRPr="00745ACF">
        <w:rPr>
          <w:b/>
          <w:bCs/>
          <w:spacing w:val="-1"/>
        </w:rPr>
        <w:t>iscaldamento</w:t>
      </w:r>
    </w:p>
    <w:p w:rsidR="00107010" w:rsidRPr="00745ACF" w:rsidRDefault="00107010" w:rsidP="00107010">
      <w:pPr>
        <w:tabs>
          <w:tab w:val="left" w:pos="1576"/>
        </w:tabs>
        <w:kinsoku w:val="0"/>
        <w:overflowPunct w:val="0"/>
        <w:ind w:left="100"/>
        <w:sectPr w:rsidR="00107010" w:rsidRPr="00745ACF">
          <w:type w:val="continuous"/>
          <w:pgSz w:w="11900" w:h="16840"/>
          <w:pgMar w:top="540" w:right="440" w:bottom="620" w:left="660" w:header="720" w:footer="720" w:gutter="0"/>
          <w:cols w:num="3" w:space="720" w:equalWidth="0">
            <w:col w:w="1031" w:space="1366"/>
            <w:col w:w="1484" w:space="3206"/>
            <w:col w:w="3713"/>
          </w:cols>
          <w:noEndnote/>
        </w:sectPr>
      </w:pPr>
    </w:p>
    <w:p w:rsidR="00107010" w:rsidRPr="00745ACF" w:rsidRDefault="00FD40DD" w:rsidP="00107010">
      <w:pPr>
        <w:tabs>
          <w:tab w:val="left" w:pos="4483"/>
          <w:tab w:val="left" w:pos="7219"/>
        </w:tabs>
        <w:kinsoku w:val="0"/>
        <w:overflowPunct w:val="0"/>
        <w:spacing w:before="18" w:line="164" w:lineRule="exact"/>
        <w:ind w:left="8109" w:right="623" w:hanging="6872"/>
        <w:jc w:val="center"/>
      </w:pPr>
      <w:r>
        <w:rPr>
          <w:noProof/>
        </w:rPr>
        <w:lastRenderedPageBreak/>
        <w:pict>
          <v:rect id="Rettangolo 28" o:spid="_x0000_s1055" style="position:absolute;left:0;text-align:left;margin-left:93.2pt;margin-top:-21.55pt;width:51.45pt;height:17.95pt;z-index:-2516520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" o:allowincell="f" filled="f" strokeweight=".26456mm">
            <v:path arrowok="t"/>
            <w10:wrap anchorx="page"/>
          </v:rect>
        </w:pict>
      </w:r>
      <w:r>
        <w:rPr>
          <w:noProof/>
        </w:rPr>
        <w:pict>
          <v:rect id="Rettangolo 27" o:spid="_x0000_s1054" style="position:absolute;left:0;text-align:left;margin-left:245.25pt;margin-top:-21.55pt;width:69.7pt;height:17.95pt;z-index:-2516490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" o:allowincell="f" filled="f" strokeweight=".26456mm">
            <v:path arrowok="t"/>
            <w10:wrap anchorx="page"/>
          </v:rect>
        </w:pict>
      </w:r>
      <w:r w:rsidR="00107010" w:rsidRPr="00745ACF">
        <w:rPr>
          <w:b/>
          <w:bCs/>
          <w:i/>
          <w:iCs/>
          <w:spacing w:val="-1"/>
        </w:rPr>
        <w:t>[OBBLIGATORIO]</w:t>
      </w:r>
      <w:r w:rsidR="00107010" w:rsidRPr="00745ACF">
        <w:rPr>
          <w:b/>
          <w:bCs/>
          <w:i/>
          <w:iCs/>
          <w:spacing w:val="-1"/>
        </w:rPr>
        <w:tab/>
        <w:t>[OBBLIGATORIO]</w:t>
      </w:r>
      <w:r w:rsidR="00107010" w:rsidRPr="00745ACF">
        <w:rPr>
          <w:b/>
          <w:bCs/>
          <w:i/>
          <w:iCs/>
          <w:spacing w:val="-1"/>
        </w:rPr>
        <w:tab/>
      </w:r>
      <w:r w:rsidR="00107010" w:rsidRPr="00745ACF">
        <w:rPr>
          <w:b/>
          <w:bCs/>
          <w:i/>
          <w:iCs/>
        </w:rPr>
        <w:t>[Barrare</w:t>
      </w:r>
      <w:r w:rsidR="00107010" w:rsidRPr="00745ACF">
        <w:rPr>
          <w:b/>
          <w:bCs/>
          <w:i/>
          <w:iCs/>
          <w:spacing w:val="-3"/>
        </w:rPr>
        <w:t xml:space="preserve"> </w:t>
      </w:r>
      <w:r w:rsidR="00107010" w:rsidRPr="00745ACF">
        <w:rPr>
          <w:b/>
          <w:bCs/>
          <w:i/>
          <w:iCs/>
          <w:spacing w:val="-1"/>
        </w:rPr>
        <w:t>il</w:t>
      </w:r>
      <w:r w:rsidR="00107010" w:rsidRPr="00745ACF">
        <w:rPr>
          <w:b/>
          <w:bCs/>
          <w:i/>
          <w:iCs/>
          <w:spacing w:val="-4"/>
        </w:rPr>
        <w:t xml:space="preserve"> </w:t>
      </w:r>
      <w:r w:rsidR="00107010" w:rsidRPr="00745ACF">
        <w:rPr>
          <w:b/>
          <w:bCs/>
          <w:i/>
          <w:iCs/>
          <w:spacing w:val="-1"/>
        </w:rPr>
        <w:t>quadratino</w:t>
      </w:r>
      <w:r w:rsidR="00107010" w:rsidRPr="00745ACF">
        <w:rPr>
          <w:b/>
          <w:bCs/>
          <w:i/>
          <w:iCs/>
          <w:spacing w:val="-3"/>
        </w:rPr>
        <w:t xml:space="preserve"> </w:t>
      </w:r>
      <w:r w:rsidR="00107010" w:rsidRPr="00745ACF">
        <w:rPr>
          <w:b/>
          <w:bCs/>
          <w:i/>
          <w:iCs/>
        </w:rPr>
        <w:t>s</w:t>
      </w:r>
      <w:r w:rsidR="00107010">
        <w:rPr>
          <w:b/>
          <w:bCs/>
          <w:i/>
          <w:iCs/>
        </w:rPr>
        <w:t xml:space="preserve">e </w:t>
      </w:r>
      <w:r w:rsidR="00107010" w:rsidRPr="00745ACF">
        <w:rPr>
          <w:b/>
          <w:bCs/>
          <w:i/>
          <w:iCs/>
          <w:spacing w:val="-1"/>
        </w:rPr>
        <w:t>l’abitazione</w:t>
      </w:r>
      <w:r w:rsidR="00107010" w:rsidRPr="00745ACF">
        <w:rPr>
          <w:b/>
          <w:bCs/>
          <w:i/>
          <w:iCs/>
          <w:spacing w:val="-2"/>
        </w:rPr>
        <w:t xml:space="preserve"> </w:t>
      </w:r>
      <w:r w:rsidR="00107010" w:rsidRPr="00745ACF">
        <w:rPr>
          <w:b/>
          <w:bCs/>
          <w:i/>
          <w:iCs/>
        </w:rPr>
        <w:t>è</w:t>
      </w:r>
      <w:r w:rsidR="00107010" w:rsidRPr="00745ACF">
        <w:rPr>
          <w:b/>
          <w:bCs/>
          <w:i/>
          <w:iCs/>
          <w:spacing w:val="-3"/>
        </w:rPr>
        <w:t xml:space="preserve"> </w:t>
      </w:r>
      <w:r w:rsidR="00107010" w:rsidRPr="00745ACF">
        <w:rPr>
          <w:b/>
          <w:bCs/>
          <w:i/>
          <w:iCs/>
        </w:rPr>
        <w:t>provvista</w:t>
      </w:r>
      <w:r w:rsidR="00107010" w:rsidRPr="00745ACF">
        <w:rPr>
          <w:b/>
          <w:bCs/>
          <w:i/>
          <w:iCs/>
          <w:spacing w:val="-3"/>
        </w:rPr>
        <w:t xml:space="preserve"> </w:t>
      </w:r>
      <w:r w:rsidR="00107010" w:rsidRPr="00745ACF">
        <w:rPr>
          <w:b/>
          <w:bCs/>
          <w:i/>
          <w:iCs/>
        </w:rPr>
        <w:t>di</w:t>
      </w:r>
      <w:r w:rsidR="00107010" w:rsidRPr="00745ACF">
        <w:rPr>
          <w:b/>
          <w:bCs/>
          <w:i/>
          <w:iCs/>
          <w:spacing w:val="53"/>
          <w:w w:val="99"/>
        </w:rPr>
        <w:t xml:space="preserve"> </w:t>
      </w:r>
      <w:r w:rsidR="00107010" w:rsidRPr="00745ACF">
        <w:rPr>
          <w:b/>
          <w:bCs/>
          <w:i/>
          <w:iCs/>
          <w:spacing w:val="-1"/>
        </w:rPr>
        <w:t>Ascensore/Riscaldamento]</w:t>
      </w:r>
    </w:p>
    <w:p w:rsidR="00107010" w:rsidRPr="00745ACF" w:rsidRDefault="00107010" w:rsidP="00107010">
      <w:pPr>
        <w:pStyle w:val="a"/>
        <w:numPr>
          <w:ilvl w:val="1"/>
          <w:numId w:val="28"/>
        </w:numPr>
        <w:tabs>
          <w:tab w:val="left" w:pos="809"/>
        </w:tabs>
        <w:kinsoku w:val="0"/>
        <w:overflowPunct w:val="0"/>
        <w:ind w:right="317" w:hanging="360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</w:rPr>
        <w:t>che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l’abitazione</w:t>
      </w:r>
      <w:r w:rsidRPr="00745ACF">
        <w:rPr>
          <w:rFonts w:ascii="Times New Roman" w:hAnsi="Times New Roman" w:cs="Times New Roman"/>
          <w:spacing w:val="31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ha</w:t>
      </w:r>
      <w:r w:rsidRPr="00745ACF">
        <w:rPr>
          <w:rFonts w:ascii="Times New Roman" w:hAnsi="Times New Roman" w:cs="Times New Roman"/>
          <w:spacing w:val="3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caratteristiche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3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edilizia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economica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</w:rPr>
        <w:t>e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popolare</w:t>
      </w:r>
      <w:r w:rsidRPr="00745ACF">
        <w:rPr>
          <w:rFonts w:ascii="Times New Roman" w:hAnsi="Times New Roman" w:cs="Times New Roman"/>
          <w:spacing w:val="3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per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quanto</w:t>
      </w:r>
      <w:r w:rsidRPr="00745ACF">
        <w:rPr>
          <w:rFonts w:ascii="Times New Roman" w:hAnsi="Times New Roman" w:cs="Times New Roman"/>
          <w:spacing w:val="26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attiene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</w:rPr>
        <w:t>la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tipologia</w:t>
      </w:r>
      <w:r w:rsidRPr="00745ACF">
        <w:rPr>
          <w:rFonts w:ascii="Times New Roman" w:hAnsi="Times New Roman" w:cs="Times New Roman"/>
          <w:spacing w:val="3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edilizia</w:t>
      </w:r>
      <w:r w:rsidRPr="00745ACF">
        <w:rPr>
          <w:rFonts w:ascii="Times New Roman" w:hAnsi="Times New Roman" w:cs="Times New Roman"/>
          <w:spacing w:val="89"/>
        </w:rPr>
        <w:t xml:space="preserve"> </w:t>
      </w:r>
      <w:r w:rsidRPr="00745ACF">
        <w:rPr>
          <w:rFonts w:ascii="Times New Roman" w:hAnsi="Times New Roman" w:cs="Times New Roman"/>
        </w:rPr>
        <w:t xml:space="preserve">non è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categoria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catastale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A1,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A8</w:t>
      </w:r>
      <w:r w:rsidRPr="00745ACF">
        <w:rPr>
          <w:rFonts w:ascii="Times New Roman" w:hAnsi="Times New Roman" w:cs="Times New Roman"/>
        </w:rPr>
        <w:t xml:space="preserve"> o </w:t>
      </w:r>
      <w:r w:rsidRPr="00745ACF">
        <w:rPr>
          <w:rFonts w:ascii="Times New Roman" w:hAnsi="Times New Roman" w:cs="Times New Roman"/>
          <w:spacing w:val="-1"/>
        </w:rPr>
        <w:t>A9</w:t>
      </w:r>
    </w:p>
    <w:p w:rsidR="00107010" w:rsidRPr="00745ACF" w:rsidRDefault="00107010" w:rsidP="00107010">
      <w:pPr>
        <w:kinsoku w:val="0"/>
        <w:overflowPunct w:val="0"/>
        <w:spacing w:before="186" w:line="242" w:lineRule="auto"/>
        <w:ind w:left="100" w:right="336"/>
      </w:pPr>
      <w:r w:rsidRPr="00745ACF">
        <w:rPr>
          <w:b/>
          <w:bCs/>
          <w:spacing w:val="-1"/>
        </w:rPr>
        <w:t xml:space="preserve">se </w:t>
      </w:r>
      <w:r w:rsidRPr="00745ACF">
        <w:rPr>
          <w:b/>
          <w:bCs/>
        </w:rPr>
        <w:t xml:space="preserve"> i</w:t>
      </w:r>
      <w:r w:rsidRPr="00745ACF">
        <w:rPr>
          <w:b/>
          <w:bCs/>
          <w:spacing w:val="5"/>
        </w:rPr>
        <w:t xml:space="preserve">  </w:t>
      </w:r>
      <w:r w:rsidRPr="00745ACF">
        <w:rPr>
          <w:b/>
          <w:bCs/>
          <w:spacing w:val="-2"/>
        </w:rPr>
        <w:t>mq</w:t>
      </w:r>
      <w:r w:rsidRPr="00745ACF">
        <w:rPr>
          <w:b/>
          <w:bCs/>
          <w:spacing w:val="-1"/>
        </w:rPr>
        <w:t xml:space="preserve"> sono</w:t>
      </w:r>
      <w:r w:rsidRPr="00745ACF">
        <w:rPr>
          <w:b/>
          <w:bCs/>
          <w:spacing w:val="3"/>
        </w:rPr>
        <w:t xml:space="preserve"> </w:t>
      </w:r>
      <w:r w:rsidRPr="00745ACF">
        <w:rPr>
          <w:b/>
          <w:bCs/>
          <w:spacing w:val="-1"/>
        </w:rPr>
        <w:t>maggiori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di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</w:rPr>
        <w:t>95</w:t>
      </w:r>
      <w:r w:rsidRPr="00745ACF">
        <w:rPr>
          <w:b/>
          <w:bCs/>
          <w:spacing w:val="-23"/>
        </w:rPr>
        <w:t xml:space="preserve"> </w:t>
      </w:r>
      <w:r w:rsidRPr="00745ACF">
        <w:rPr>
          <w:b/>
          <w:bCs/>
        </w:rPr>
        <w:t>la</w:t>
      </w:r>
      <w:r w:rsidRPr="00745ACF">
        <w:rPr>
          <w:b/>
          <w:bCs/>
          <w:spacing w:val="-2"/>
        </w:rPr>
        <w:t xml:space="preserve"> </w:t>
      </w:r>
      <w:r w:rsidRPr="00745ACF">
        <w:rPr>
          <w:b/>
          <w:bCs/>
          <w:spacing w:val="-1"/>
        </w:rPr>
        <w:t>domanda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SARA’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spacing w:val="-1"/>
        </w:rPr>
        <w:t>ACCETTATA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solo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se</w:t>
      </w:r>
      <w:r w:rsidRPr="00745ACF">
        <w:rPr>
          <w:b/>
          <w:bCs/>
        </w:rPr>
        <w:t xml:space="preserve"> il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spacing w:val="-1"/>
        </w:rPr>
        <w:t>Nucleo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familiare</w:t>
      </w:r>
      <w:r w:rsidRPr="00745ACF">
        <w:rPr>
          <w:b/>
          <w:bCs/>
        </w:rPr>
        <w:t xml:space="preserve"> è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composto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</w:rPr>
        <w:t xml:space="preserve">da </w:t>
      </w:r>
      <w:r w:rsidRPr="00745ACF">
        <w:rPr>
          <w:b/>
          <w:bCs/>
          <w:spacing w:val="-1"/>
        </w:rPr>
        <w:t>più</w:t>
      </w:r>
      <w:r w:rsidRPr="00745ACF">
        <w:rPr>
          <w:b/>
          <w:bCs/>
          <w:spacing w:val="3"/>
        </w:rPr>
        <w:t xml:space="preserve"> </w:t>
      </w:r>
      <w:r w:rsidRPr="00745ACF">
        <w:rPr>
          <w:b/>
          <w:bCs/>
          <w:spacing w:val="-1"/>
        </w:rPr>
        <w:t>di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</w:rPr>
        <w:t>6</w:t>
      </w:r>
      <w:r w:rsidRPr="00745ACF">
        <w:rPr>
          <w:b/>
          <w:bCs/>
          <w:spacing w:val="3"/>
        </w:rPr>
        <w:t xml:space="preserve"> </w:t>
      </w:r>
      <w:r w:rsidRPr="00745ACF">
        <w:rPr>
          <w:b/>
          <w:bCs/>
          <w:spacing w:val="-1"/>
        </w:rPr>
        <w:t>persone</w:t>
      </w:r>
      <w:r w:rsidRPr="00745ACF">
        <w:rPr>
          <w:b/>
          <w:bCs/>
        </w:rPr>
        <w:t xml:space="preserve"> o</w:t>
      </w:r>
      <w:r w:rsidRPr="00745ACF">
        <w:rPr>
          <w:b/>
          <w:bCs/>
          <w:spacing w:val="1"/>
        </w:rPr>
        <w:t xml:space="preserve"> se </w:t>
      </w:r>
      <w:r w:rsidRPr="00745ACF">
        <w:rPr>
          <w:b/>
          <w:bCs/>
          <w:spacing w:val="-1"/>
        </w:rPr>
        <w:t>si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trova</w:t>
      </w:r>
      <w:r w:rsidRPr="00745ACF">
        <w:rPr>
          <w:b/>
          <w:bCs/>
          <w:spacing w:val="65"/>
          <w:w w:val="99"/>
        </w:rPr>
        <w:t xml:space="preserve"> </w:t>
      </w:r>
      <w:r w:rsidRPr="00745ACF">
        <w:rPr>
          <w:b/>
          <w:bCs/>
        </w:rPr>
        <w:t>in</w:t>
      </w:r>
      <w:r w:rsidRPr="00745ACF">
        <w:rPr>
          <w:b/>
          <w:bCs/>
          <w:spacing w:val="-7"/>
        </w:rPr>
        <w:t xml:space="preserve"> </w:t>
      </w:r>
      <w:r w:rsidRPr="00745ACF">
        <w:rPr>
          <w:b/>
          <w:bCs/>
          <w:spacing w:val="-1"/>
        </w:rPr>
        <w:t>una</w:t>
      </w:r>
      <w:r w:rsidRPr="00745ACF">
        <w:rPr>
          <w:b/>
          <w:bCs/>
          <w:spacing w:val="37"/>
        </w:rPr>
        <w:t xml:space="preserve"> </w:t>
      </w:r>
      <w:r w:rsidRPr="00745ACF">
        <w:rPr>
          <w:b/>
          <w:bCs/>
          <w:spacing w:val="-1"/>
        </w:rPr>
        <w:t>delle</w:t>
      </w:r>
      <w:r w:rsidRPr="00745ACF">
        <w:rPr>
          <w:b/>
          <w:bCs/>
          <w:spacing w:val="-5"/>
        </w:rPr>
        <w:t xml:space="preserve"> </w:t>
      </w:r>
      <w:r w:rsidRPr="00745ACF">
        <w:rPr>
          <w:b/>
          <w:bCs/>
          <w:spacing w:val="-1"/>
        </w:rPr>
        <w:t>condizioni</w:t>
      </w:r>
      <w:r w:rsidRPr="00745ACF">
        <w:rPr>
          <w:b/>
          <w:bCs/>
          <w:spacing w:val="-4"/>
        </w:rPr>
        <w:t xml:space="preserve"> </w:t>
      </w:r>
      <w:r w:rsidRPr="00745ACF">
        <w:rPr>
          <w:b/>
          <w:bCs/>
          <w:spacing w:val="-1"/>
        </w:rPr>
        <w:t>di</w:t>
      </w:r>
      <w:r w:rsidRPr="00745ACF">
        <w:rPr>
          <w:b/>
          <w:bCs/>
          <w:spacing w:val="-3"/>
        </w:rPr>
        <w:t xml:space="preserve"> </w:t>
      </w:r>
      <w:r w:rsidRPr="00745ACF">
        <w:rPr>
          <w:b/>
          <w:bCs/>
          <w:spacing w:val="-1"/>
        </w:rPr>
        <w:t>debolezza</w:t>
      </w:r>
      <w:r w:rsidRPr="00745ACF">
        <w:rPr>
          <w:b/>
          <w:bCs/>
          <w:spacing w:val="-5"/>
        </w:rPr>
        <w:t xml:space="preserve"> </w:t>
      </w:r>
      <w:r w:rsidRPr="00745ACF">
        <w:rPr>
          <w:b/>
          <w:bCs/>
          <w:spacing w:val="-1"/>
        </w:rPr>
        <w:t>sociale</w:t>
      </w:r>
      <w:r w:rsidRPr="00745ACF">
        <w:rPr>
          <w:b/>
          <w:bCs/>
          <w:spacing w:val="-6"/>
        </w:rPr>
        <w:t xml:space="preserve"> </w:t>
      </w:r>
      <w:r w:rsidRPr="00745ACF">
        <w:rPr>
          <w:b/>
          <w:bCs/>
          <w:spacing w:val="-1"/>
        </w:rPr>
        <w:t>qui</w:t>
      </w:r>
      <w:r w:rsidRPr="00745ACF">
        <w:rPr>
          <w:b/>
          <w:bCs/>
          <w:spacing w:val="-3"/>
        </w:rPr>
        <w:t xml:space="preserve"> </w:t>
      </w:r>
      <w:r w:rsidRPr="00745ACF">
        <w:rPr>
          <w:b/>
          <w:bCs/>
          <w:spacing w:val="-1"/>
        </w:rPr>
        <w:t>sotto</w:t>
      </w:r>
      <w:r w:rsidRPr="00745ACF">
        <w:rPr>
          <w:b/>
          <w:bCs/>
          <w:spacing w:val="-5"/>
        </w:rPr>
        <w:t xml:space="preserve"> </w:t>
      </w:r>
      <w:r w:rsidRPr="00745ACF">
        <w:rPr>
          <w:b/>
          <w:bCs/>
          <w:spacing w:val="-1"/>
        </w:rPr>
        <w:t>indicate.</w:t>
      </w:r>
    </w:p>
    <w:p w:rsidR="00107010" w:rsidRPr="00745ACF" w:rsidRDefault="00FD40DD" w:rsidP="00107010">
      <w:pPr>
        <w:kinsoku w:val="0"/>
        <w:overflowPunct w:val="0"/>
        <w:spacing w:line="204" w:lineRule="exact"/>
        <w:ind w:left="100"/>
      </w:pPr>
      <w:r>
        <w:rPr>
          <w:noProof/>
        </w:rPr>
        <w:pict>
          <v:group id="Gruppo 24" o:spid="_x0000_s1051" style="position:absolute;left:0;text-align:left;margin-left:132.8pt;margin-top:10pt;width:234.3pt;height:31.85pt;z-index:-251645952;mso-position-horizontal-relative:page" coordorigin="2656,200" coordsize="4686,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" o:allowincell="f">
            <v:rect id="Rectangle 32" o:spid="_x0000_s1053" style="position:absolute;left:2663;top:224;width:2601;height:6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" stroked="f">
              <v:path arrowok="t"/>
            </v:rect>
            <v:rect id="Rectangle 33" o:spid="_x0000_s1052" style="position:absolute;left:5234;top:208;width:2099;height:6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" stroked="f">
              <v:path arrowok="t"/>
            </v:rect>
            <w10:wrap anchorx="page"/>
          </v:group>
        </w:pict>
      </w:r>
      <w:r>
        <w:rPr>
          <w:noProof/>
        </w:rPr>
        <w:pict>
          <v:rect id="Rettangolo 23" o:spid="_x0000_s1050" style="position:absolute;left:0;text-align:left;margin-left:456pt;margin-top:9.65pt;width:111.7pt;height:30.95pt;z-index:-2516449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" o:allowincell="f" stroked="f">
            <v:path arrowok="t"/>
            <w10:wrap anchorx="page"/>
          </v:rect>
        </w:pict>
      </w:r>
      <w:r w:rsidR="00107010" w:rsidRPr="00745ACF">
        <w:rPr>
          <w:b/>
          <w:bCs/>
          <w:spacing w:val="-1"/>
        </w:rPr>
        <w:t>Il</w:t>
      </w:r>
      <w:r w:rsidR="00107010" w:rsidRPr="00745ACF">
        <w:rPr>
          <w:b/>
          <w:bCs/>
          <w:spacing w:val="-6"/>
        </w:rPr>
        <w:t xml:space="preserve"> </w:t>
      </w:r>
      <w:r w:rsidR="00107010" w:rsidRPr="00745ACF">
        <w:rPr>
          <w:b/>
          <w:bCs/>
          <w:spacing w:val="-1"/>
        </w:rPr>
        <w:t>sottoscritto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  <w:spacing w:val="-1"/>
        </w:rPr>
        <w:t>dichiara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di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trovarsi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nella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  <w:spacing w:val="-1"/>
        </w:rPr>
        <w:t>sottoindicata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  <w:spacing w:val="-1"/>
        </w:rPr>
        <w:t>situazione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di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debolezza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  <w:spacing w:val="-1"/>
        </w:rPr>
        <w:t>sociale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  <w:spacing w:val="-1"/>
        </w:rPr>
        <w:t>(barrare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</w:rPr>
        <w:t>la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  <w:spacing w:val="-1"/>
        </w:rPr>
        <w:t>casella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  <w:spacing w:val="-1"/>
        </w:rPr>
        <w:t>corrispondente):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93"/>
        <w:gridCol w:w="2577"/>
        <w:gridCol w:w="1793"/>
        <w:gridCol w:w="2227"/>
        <w:gridCol w:w="2227"/>
      </w:tblGrid>
      <w:tr w:rsidR="00107010" w:rsidRPr="00FD0B7C" w:rsidTr="003E6A91">
        <w:trPr>
          <w:trHeight w:hRule="exact" w:val="606"/>
        </w:trPr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60"/>
              <w:ind w:left="220" w:right="214" w:firstLine="345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>uno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o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più</w:t>
            </w:r>
            <w:r w:rsidRPr="00FD0B7C">
              <w:rPr>
                <w:rFonts w:ascii="Times New Roman" w:hAnsi="Times New Roman"/>
                <w:spacing w:val="22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sessantacinquenni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75"/>
              <w:ind w:left="269" w:right="166" w:hanging="96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>uno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più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soggetto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portatori</w:t>
            </w:r>
            <w:r w:rsidRPr="00FD0B7C">
              <w:rPr>
                <w:rFonts w:ascii="Times New Roman" w:hAnsi="Times New Roman"/>
                <w:spacing w:val="29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disabilità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˃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74%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60"/>
              <w:ind w:left="609" w:right="122" w:hanging="557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tre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figli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minorenni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</w:t>
            </w:r>
            <w:r w:rsidRPr="00FD0B7C">
              <w:rPr>
                <w:rFonts w:ascii="Times New Roman" w:hAnsi="Times New Roman"/>
                <w:spacing w:val="30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carico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43"/>
              <w:ind w:left="256" w:right="72" w:hanging="204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coniuge</w:t>
            </w:r>
            <w:r w:rsidRPr="00FD0B7C">
              <w:rPr>
                <w:rFonts w:ascii="Times New Roman" w:hAnsi="Times New Roman"/>
                <w:spacing w:val="23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separato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o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divorziato*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43"/>
              <w:ind w:left="256" w:right="72" w:hanging="204"/>
              <w:rPr>
                <w:rFonts w:ascii="Times New Roman" w:hAnsi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Nucleo familiare monogenitoriale</w:t>
            </w:r>
          </w:p>
        </w:tc>
      </w:tr>
    </w:tbl>
    <w:p w:rsidR="00107010" w:rsidRPr="00745ACF" w:rsidRDefault="00107010" w:rsidP="00107010">
      <w:pPr>
        <w:pStyle w:val="a"/>
        <w:numPr>
          <w:ilvl w:val="0"/>
          <w:numId w:val="27"/>
        </w:numPr>
        <w:tabs>
          <w:tab w:val="left" w:pos="668"/>
        </w:tabs>
        <w:kinsoku w:val="0"/>
        <w:overflowPunct w:val="0"/>
        <w:spacing w:before="83"/>
        <w:ind w:right="317" w:hanging="283"/>
        <w:jc w:val="both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spacing w:val="-1"/>
        </w:rPr>
        <w:t>L’abitazione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condotta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in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locazione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non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trovasi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in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zona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pregio,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come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definito</w:t>
      </w:r>
      <w:r w:rsidRPr="00745ACF">
        <w:rPr>
          <w:rFonts w:ascii="Times New Roman" w:hAnsi="Times New Roman" w:cs="Times New Roman"/>
          <w:spacing w:val="17"/>
        </w:rPr>
        <w:t xml:space="preserve"> </w:t>
      </w:r>
      <w:r w:rsidRPr="00745ACF">
        <w:rPr>
          <w:rFonts w:ascii="Times New Roman" w:hAnsi="Times New Roman" w:cs="Times New Roman"/>
        </w:rPr>
        <w:t>da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accordi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comunali</w:t>
      </w:r>
      <w:r w:rsidRPr="00745ACF">
        <w:rPr>
          <w:rFonts w:ascii="Times New Roman" w:hAnsi="Times New Roman" w:cs="Times New Roman"/>
          <w:spacing w:val="18"/>
        </w:rPr>
        <w:t xml:space="preserve"> </w:t>
      </w:r>
      <w:r w:rsidRPr="00745ACF">
        <w:rPr>
          <w:rFonts w:ascii="Times New Roman" w:hAnsi="Times New Roman" w:cs="Times New Roman"/>
        </w:rPr>
        <w:t>ai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sensi</w:t>
      </w:r>
      <w:r w:rsidRPr="00745ACF">
        <w:rPr>
          <w:rFonts w:ascii="Times New Roman" w:hAnsi="Times New Roman" w:cs="Times New Roman"/>
          <w:spacing w:val="7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dell’art.3,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comma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</w:rPr>
        <w:t>3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della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L.n.431/98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</w:rPr>
        <w:t>e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decreti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ministeriali</w:t>
      </w:r>
      <w:r w:rsidRPr="00745ACF">
        <w:rPr>
          <w:rFonts w:ascii="Times New Roman" w:hAnsi="Times New Roman" w:cs="Times New Roman"/>
          <w:spacing w:val="2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attuativi</w:t>
      </w:r>
      <w:r w:rsidRPr="00745ACF">
        <w:rPr>
          <w:rFonts w:ascii="Times New Roman" w:hAnsi="Times New Roman" w:cs="Times New Roman"/>
          <w:spacing w:val="2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5/3/99,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art.1,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</w:rPr>
        <w:t>e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</w:t>
      </w:r>
      <w:r w:rsidRPr="00745ACF">
        <w:rPr>
          <w:rFonts w:ascii="Times New Roman" w:hAnsi="Times New Roman" w:cs="Times New Roman"/>
          <w:spacing w:val="2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30/12/2002,</w:t>
      </w:r>
      <w:r w:rsidRPr="00745ACF">
        <w:rPr>
          <w:rFonts w:ascii="Times New Roman" w:hAnsi="Times New Roman" w:cs="Times New Roman"/>
          <w:spacing w:val="24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art.1,</w:t>
      </w:r>
      <w:r w:rsidRPr="00745ACF">
        <w:rPr>
          <w:rFonts w:ascii="Times New Roman" w:hAnsi="Times New Roman" w:cs="Times New Roman"/>
          <w:spacing w:val="89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comma</w:t>
      </w:r>
      <w:r w:rsidRPr="00745ACF">
        <w:rPr>
          <w:rFonts w:ascii="Times New Roman" w:hAnsi="Times New Roman" w:cs="Times New Roman"/>
        </w:rPr>
        <w:t xml:space="preserve"> 2</w:t>
      </w:r>
    </w:p>
    <w:p w:rsidR="00107010" w:rsidRPr="00745ACF" w:rsidRDefault="00107010" w:rsidP="00107010">
      <w:pPr>
        <w:pStyle w:val="a"/>
        <w:numPr>
          <w:ilvl w:val="0"/>
          <w:numId w:val="26"/>
        </w:numPr>
        <w:tabs>
          <w:tab w:val="left" w:pos="668"/>
          <w:tab w:val="left" w:pos="4540"/>
          <w:tab w:val="left" w:pos="6695"/>
        </w:tabs>
        <w:kinsoku w:val="0"/>
        <w:overflowPunct w:val="0"/>
        <w:spacing w:before="15"/>
        <w:ind w:hanging="283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</w:rPr>
        <w:t xml:space="preserve">che </w:t>
      </w:r>
      <w:r w:rsidRPr="00745ACF">
        <w:rPr>
          <w:rFonts w:ascii="Times New Roman" w:hAnsi="Times New Roman" w:cs="Times New Roman"/>
          <w:spacing w:val="-1"/>
        </w:rPr>
        <w:t>il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b/>
          <w:bCs/>
          <w:spacing w:val="-1"/>
        </w:rPr>
        <w:t>Contratto</w:t>
      </w:r>
      <w:r w:rsidRPr="00745ACF">
        <w:rPr>
          <w:rFonts w:ascii="Times New Roman" w:hAnsi="Times New Roman" w:cs="Times New Roman"/>
          <w:b/>
          <w:bCs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locazione,</w:t>
      </w:r>
      <w:r w:rsidRPr="00745ACF">
        <w:rPr>
          <w:rFonts w:ascii="Times New Roman" w:hAnsi="Times New Roman" w:cs="Times New Roman"/>
        </w:rPr>
        <w:t xml:space="preserve"> è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tipo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</w:rPr>
        <w:t>:</w:t>
      </w:r>
      <w:r w:rsidRPr="00745ACF">
        <w:rPr>
          <w:rFonts w:ascii="Times New Roman" w:hAnsi="Times New Roman" w:cs="Times New Roman"/>
        </w:rPr>
        <w:tab/>
      </w:r>
      <w:r w:rsidRPr="00745ACF">
        <w:rPr>
          <w:rFonts w:ascii="Times New Roman" w:hAnsi="Times New Roman" w:cs="Times New Roman"/>
          <w:spacing w:val="-1"/>
        </w:rPr>
        <w:t>Concordato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431/98</w:t>
      </w:r>
      <w:r w:rsidRPr="00745ACF">
        <w:rPr>
          <w:rFonts w:ascii="Times New Roman" w:hAnsi="Times New Roman" w:cs="Times New Roman"/>
          <w:spacing w:val="-1"/>
        </w:rPr>
        <w:tab/>
        <w:t>Libero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431/98</w:t>
      </w:r>
    </w:p>
    <w:p w:rsidR="00107010" w:rsidRPr="00745ACF" w:rsidRDefault="00107010" w:rsidP="00107010">
      <w:pPr>
        <w:pStyle w:val="a"/>
        <w:numPr>
          <w:ilvl w:val="0"/>
          <w:numId w:val="26"/>
        </w:numPr>
        <w:tabs>
          <w:tab w:val="left" w:pos="668"/>
          <w:tab w:val="left" w:pos="4041"/>
          <w:tab w:val="left" w:pos="6388"/>
          <w:tab w:val="left" w:pos="10533"/>
        </w:tabs>
        <w:kinsoku w:val="0"/>
        <w:overflowPunct w:val="0"/>
        <w:spacing w:before="88"/>
        <w:ind w:right="266" w:hanging="283"/>
        <w:jc w:val="both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</w:rPr>
        <w:t xml:space="preserve">ed  </w:t>
      </w:r>
      <w:r w:rsidRPr="00745ACF">
        <w:rPr>
          <w:rFonts w:ascii="Times New Roman" w:hAnsi="Times New Roman" w:cs="Times New Roman"/>
          <w:spacing w:val="40"/>
        </w:rPr>
        <w:t xml:space="preserve"> </w:t>
      </w:r>
      <w:r w:rsidRPr="00745ACF">
        <w:rPr>
          <w:rFonts w:ascii="Times New Roman" w:hAnsi="Times New Roman" w:cs="Times New Roman"/>
        </w:rPr>
        <w:t xml:space="preserve">è  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stato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regolarmente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registrato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presso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l'apposito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4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Ufficio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Ministero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4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delle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Finanze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42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77"/>
        </w:rPr>
        <w:t xml:space="preserve"> </w:t>
      </w:r>
      <w:r w:rsidRPr="00745ACF">
        <w:rPr>
          <w:rFonts w:ascii="Times New Roman" w:hAnsi="Times New Roman" w:cs="Times New Roman"/>
        </w:rPr>
        <w:t xml:space="preserve">con </w:t>
      </w:r>
      <w:r w:rsidRPr="00745ACF">
        <w:rPr>
          <w:rFonts w:ascii="Times New Roman" w:hAnsi="Times New Roman" w:cs="Times New Roman"/>
          <w:spacing w:val="-1"/>
        </w:rPr>
        <w:t>N°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Registrazione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</w:rPr>
        <w:t xml:space="preserve">in </w:t>
      </w:r>
      <w:r w:rsidRPr="00745ACF">
        <w:rPr>
          <w:rFonts w:ascii="Times New Roman" w:hAnsi="Times New Roman" w:cs="Times New Roman"/>
          <w:spacing w:val="-1"/>
        </w:rPr>
        <w:t>Data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</w:p>
    <w:p w:rsidR="00107010" w:rsidRPr="00745ACF" w:rsidRDefault="00107010" w:rsidP="00107010">
      <w:pPr>
        <w:pStyle w:val="a"/>
        <w:numPr>
          <w:ilvl w:val="0"/>
          <w:numId w:val="26"/>
        </w:numPr>
        <w:tabs>
          <w:tab w:val="left" w:pos="668"/>
          <w:tab w:val="left" w:pos="4041"/>
          <w:tab w:val="left" w:pos="6388"/>
          <w:tab w:val="left" w:pos="10533"/>
        </w:tabs>
        <w:kinsoku w:val="0"/>
        <w:overflowPunct w:val="0"/>
        <w:spacing w:before="88"/>
        <w:ind w:right="266" w:hanging="283"/>
        <w:jc w:val="both"/>
        <w:rPr>
          <w:rFonts w:ascii="Times New Roman" w:hAnsi="Times New Roman" w:cs="Times New Roman"/>
        </w:rPr>
        <w:sectPr w:rsidR="00107010" w:rsidRPr="00745ACF">
          <w:type w:val="continuous"/>
          <w:pgSz w:w="11900" w:h="16840"/>
          <w:pgMar w:top="540" w:right="440" w:bottom="620" w:left="660" w:header="720" w:footer="720" w:gutter="0"/>
          <w:cols w:space="720" w:equalWidth="0">
            <w:col w:w="10800"/>
          </w:cols>
          <w:noEndnote/>
        </w:sectPr>
      </w:pPr>
    </w:p>
    <w:p w:rsidR="00107010" w:rsidRPr="00745ACF" w:rsidRDefault="00107010" w:rsidP="00107010">
      <w:pPr>
        <w:pStyle w:val="a"/>
        <w:numPr>
          <w:ilvl w:val="0"/>
          <w:numId w:val="25"/>
        </w:numPr>
        <w:tabs>
          <w:tab w:val="left" w:pos="744"/>
          <w:tab w:val="left" w:pos="4799"/>
          <w:tab w:val="left" w:pos="8767"/>
          <w:tab w:val="left" w:pos="9268"/>
          <w:tab w:val="left" w:pos="9820"/>
        </w:tabs>
        <w:kinsoku w:val="0"/>
        <w:overflowPunct w:val="0"/>
        <w:spacing w:line="329" w:lineRule="exact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</w:rPr>
        <w:lastRenderedPageBreak/>
        <w:t>che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l'imposta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registro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</w:rPr>
        <w:t>€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-1"/>
        </w:rPr>
        <w:t>per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l’anno</w:t>
      </w:r>
      <w:r w:rsidRPr="00745ACF">
        <w:rPr>
          <w:rFonts w:ascii="Times New Roman" w:hAnsi="Times New Roman" w:cs="Times New Roman"/>
          <w:spacing w:val="21"/>
        </w:rPr>
        <w:t xml:space="preserve"> </w:t>
      </w:r>
      <w:r w:rsidRPr="00745ACF">
        <w:rPr>
          <w:rFonts w:ascii="Times New Roman" w:hAnsi="Times New Roman" w:cs="Times New Roman"/>
          <w:b/>
          <w:bCs/>
        </w:rPr>
        <w:t>201</w:t>
      </w:r>
      <w:r>
        <w:rPr>
          <w:rFonts w:ascii="Times New Roman" w:hAnsi="Times New Roman" w:cs="Times New Roman"/>
          <w:b/>
          <w:bCs/>
        </w:rPr>
        <w:t>9</w:t>
      </w:r>
      <w:r w:rsidRPr="00745ACF">
        <w:rPr>
          <w:rFonts w:ascii="Times New Roman" w:hAnsi="Times New Roman" w:cs="Times New Roman"/>
          <w:b/>
          <w:bCs/>
          <w:spacing w:val="19"/>
        </w:rPr>
        <w:t xml:space="preserve"> </w:t>
      </w:r>
      <w:r w:rsidRPr="00745ACF">
        <w:rPr>
          <w:rFonts w:ascii="Times New Roman" w:hAnsi="Times New Roman" w:cs="Times New Roman"/>
          <w:b/>
          <w:bCs/>
        </w:rPr>
        <w:t>è</w:t>
      </w:r>
      <w:r w:rsidRPr="00745ACF">
        <w:rPr>
          <w:rFonts w:ascii="Times New Roman" w:hAnsi="Times New Roman" w:cs="Times New Roman"/>
          <w:b/>
          <w:bCs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stata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pagata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</w:rPr>
        <w:t>in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</w:rPr>
        <w:t>data</w:t>
      </w:r>
      <w:r w:rsidRPr="00745ACF">
        <w:rPr>
          <w:rFonts w:ascii="Times New Roman" w:hAnsi="Times New Roman" w:cs="Times New Roman"/>
          <w:u w:val="single"/>
        </w:rPr>
        <w:tab/>
        <w:t>/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1"/>
        </w:rPr>
        <w:t>/</w:t>
      </w: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</w:p>
    <w:p w:rsidR="00107010" w:rsidRPr="00745ACF" w:rsidRDefault="00107010" w:rsidP="00107010">
      <w:pPr>
        <w:pStyle w:val="a"/>
        <w:tabs>
          <w:tab w:val="left" w:pos="4593"/>
        </w:tabs>
        <w:kinsoku w:val="0"/>
        <w:overflowPunct w:val="0"/>
        <w:spacing w:line="237" w:lineRule="exact"/>
        <w:ind w:left="743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</w:rPr>
        <w:t>;</w:t>
      </w:r>
    </w:p>
    <w:p w:rsidR="00107010" w:rsidRPr="00745ACF" w:rsidRDefault="00107010" w:rsidP="00107010">
      <w:pPr>
        <w:pStyle w:val="a"/>
        <w:kinsoku w:val="0"/>
        <w:overflowPunct w:val="0"/>
        <w:spacing w:line="244" w:lineRule="exact"/>
        <w:ind w:left="743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</w:rPr>
        <w:t>oppure</w:t>
      </w:r>
    </w:p>
    <w:p w:rsidR="00107010" w:rsidRPr="00745ACF" w:rsidRDefault="00107010" w:rsidP="00107010">
      <w:pPr>
        <w:pStyle w:val="a"/>
        <w:numPr>
          <w:ilvl w:val="0"/>
          <w:numId w:val="25"/>
        </w:numPr>
        <w:tabs>
          <w:tab w:val="left" w:pos="744"/>
        </w:tabs>
        <w:kinsoku w:val="0"/>
        <w:overflowPunct w:val="0"/>
        <w:spacing w:line="354" w:lineRule="exact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</w:rPr>
        <w:t xml:space="preserve">che </w:t>
      </w:r>
      <w:r w:rsidRPr="00745ACF">
        <w:rPr>
          <w:rFonts w:ascii="Times New Roman" w:hAnsi="Times New Roman" w:cs="Times New Roman"/>
          <w:spacing w:val="-1"/>
        </w:rPr>
        <w:t>sia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stata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scelta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l’opzione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della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cedolare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secca</w:t>
      </w:r>
    </w:p>
    <w:p w:rsidR="00107010" w:rsidRPr="00745ACF" w:rsidRDefault="00FD40DD" w:rsidP="00107010">
      <w:pPr>
        <w:kinsoku w:val="0"/>
        <w:overflowPunct w:val="0"/>
        <w:spacing w:before="107"/>
        <w:ind w:left="383"/>
      </w:pPr>
      <w:r>
        <w:rPr>
          <w:noProof/>
        </w:rPr>
        <w:pict>
          <v:group id="Gruppo 18" o:spid="_x0000_s1045" style="position:absolute;left:0;text-align:left;margin-left:46pt;margin-top:3.75pt;width:517.2pt;height:115.2pt;z-index:-251653120;mso-position-horizontal-relative:page" coordorigin="920,75" coordsize="10344,2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" o:allowincell="f">
            <v:shape id="Freeform 21" o:spid="_x0000_s1049" style="position:absolute;left:926;top:80;width:10332;height:20;visibility:visible;mso-wrap-style:square;v-text-anchor:top" coordsize="103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" path="m,l10331,e" filled="f" strokeweight=".20458mm">
              <v:path arrowok="t" o:connecttype="custom" o:connectlocs="0,0;10331,0" o:connectangles="0,0"/>
            </v:shape>
            <v:shape id="Freeform 22" o:spid="_x0000_s1048" style="position:absolute;left:931;top:85;width:20;height:2283;visibility:visible;mso-wrap-style:square;v-text-anchor:top" coordsize="20,2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" path="m,l,2282e" filled="f" strokeweight=".20458mm">
              <v:path arrowok="t" o:connecttype="custom" o:connectlocs="0,0;0,2282" o:connectangles="0,0"/>
            </v:shape>
            <v:shape id="Freeform 23" o:spid="_x0000_s1047" style="position:absolute;left:11253;top:85;width:20;height:2283;visibility:visible;mso-wrap-style:square;v-text-anchor:top" coordsize="20,2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" path="m,l,2282e" filled="f" strokeweight=".20458mm">
              <v:path arrowok="t" o:connecttype="custom" o:connectlocs="0,0;0,2282" o:connectangles="0,0"/>
            </v:shape>
            <v:shape id="Freeform 24" o:spid="_x0000_s1046" style="position:absolute;left:926;top:2372;width:10332;height:20;visibility:visible;mso-wrap-style:square;v-text-anchor:top" coordsize="103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" path="m,l10331,e" filled="f" strokeweight=".20458mm">
              <v:path arrowok="t" o:connecttype="custom" o:connectlocs="0,0;10331,0" o:connectangles="0,0"/>
            </v:shape>
            <w10:wrap anchorx="page"/>
          </v:group>
        </w:pict>
      </w:r>
      <w:r w:rsidR="00107010" w:rsidRPr="00745ACF">
        <w:rPr>
          <w:b/>
          <w:bCs/>
          <w:i/>
          <w:iCs/>
          <w:spacing w:val="-1"/>
        </w:rPr>
        <w:t xml:space="preserve">EVENTUALE </w:t>
      </w:r>
      <w:r w:rsidR="00107010" w:rsidRPr="00745ACF">
        <w:rPr>
          <w:b/>
          <w:bCs/>
          <w:i/>
          <w:iCs/>
        </w:rPr>
        <w:t>2^</w:t>
      </w:r>
      <w:r w:rsidR="00107010" w:rsidRPr="00745ACF">
        <w:rPr>
          <w:b/>
          <w:bCs/>
          <w:i/>
          <w:iCs/>
          <w:spacing w:val="-2"/>
        </w:rPr>
        <w:t xml:space="preserve"> </w:t>
      </w:r>
      <w:r w:rsidR="00107010" w:rsidRPr="00745ACF">
        <w:rPr>
          <w:b/>
          <w:bCs/>
          <w:i/>
          <w:iCs/>
          <w:spacing w:val="-1"/>
        </w:rPr>
        <w:t>CONTRATTO</w:t>
      </w:r>
    </w:p>
    <w:p w:rsidR="00107010" w:rsidRPr="00745ACF" w:rsidRDefault="00107010" w:rsidP="00107010">
      <w:pPr>
        <w:pStyle w:val="a"/>
        <w:numPr>
          <w:ilvl w:val="0"/>
          <w:numId w:val="26"/>
        </w:numPr>
        <w:tabs>
          <w:tab w:val="left" w:pos="744"/>
          <w:tab w:val="left" w:pos="4540"/>
          <w:tab w:val="left" w:pos="6695"/>
        </w:tabs>
        <w:kinsoku w:val="0"/>
        <w:overflowPunct w:val="0"/>
        <w:spacing w:before="69"/>
        <w:ind w:left="744" w:hanging="360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</w:rPr>
        <w:t xml:space="preserve">che </w:t>
      </w:r>
      <w:r w:rsidRPr="00745ACF">
        <w:rPr>
          <w:rFonts w:ascii="Times New Roman" w:hAnsi="Times New Roman" w:cs="Times New Roman"/>
          <w:spacing w:val="-1"/>
        </w:rPr>
        <w:t>il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b/>
          <w:bCs/>
          <w:spacing w:val="-1"/>
        </w:rPr>
        <w:t>Contratto</w:t>
      </w:r>
      <w:r w:rsidRPr="00745ACF">
        <w:rPr>
          <w:rFonts w:ascii="Times New Roman" w:hAnsi="Times New Roman" w:cs="Times New Roman"/>
          <w:b/>
          <w:bCs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locazione,</w:t>
      </w:r>
      <w:r w:rsidRPr="00745ACF">
        <w:rPr>
          <w:rFonts w:ascii="Times New Roman" w:hAnsi="Times New Roman" w:cs="Times New Roman"/>
        </w:rPr>
        <w:t xml:space="preserve"> è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tipo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</w:rPr>
        <w:t>:</w:t>
      </w:r>
      <w:r w:rsidRPr="00745ACF">
        <w:rPr>
          <w:rFonts w:ascii="Times New Roman" w:hAnsi="Times New Roman" w:cs="Times New Roman"/>
        </w:rPr>
        <w:tab/>
      </w:r>
      <w:r w:rsidRPr="00745ACF">
        <w:rPr>
          <w:rFonts w:ascii="Times New Roman" w:hAnsi="Times New Roman" w:cs="Times New Roman"/>
          <w:spacing w:val="-1"/>
        </w:rPr>
        <w:t>Concordato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431/98</w:t>
      </w:r>
      <w:r w:rsidRPr="00745ACF">
        <w:rPr>
          <w:rFonts w:ascii="Times New Roman" w:hAnsi="Times New Roman" w:cs="Times New Roman"/>
          <w:spacing w:val="-1"/>
        </w:rPr>
        <w:tab/>
        <w:t>Libero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431/98</w:t>
      </w:r>
    </w:p>
    <w:p w:rsidR="00107010" w:rsidRPr="00745ACF" w:rsidRDefault="00107010" w:rsidP="00107010">
      <w:pPr>
        <w:pStyle w:val="a"/>
        <w:kinsoku w:val="0"/>
        <w:overflowPunct w:val="0"/>
        <w:spacing w:before="59"/>
        <w:ind w:left="61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</w:rPr>
        <w:br w:type="column"/>
      </w:r>
      <w:r w:rsidRPr="00745ACF">
        <w:rPr>
          <w:rFonts w:ascii="Times New Roman" w:hAnsi="Times New Roman" w:cs="Times New Roman"/>
          <w:spacing w:val="-1"/>
        </w:rPr>
        <w:lastRenderedPageBreak/>
        <w:t>presso</w:t>
      </w:r>
    </w:p>
    <w:p w:rsidR="00107010" w:rsidRPr="00745ACF" w:rsidRDefault="00107010" w:rsidP="00107010">
      <w:pPr>
        <w:pStyle w:val="a"/>
        <w:kinsoku w:val="0"/>
        <w:overflowPunct w:val="0"/>
        <w:spacing w:before="59"/>
        <w:ind w:left="61"/>
        <w:rPr>
          <w:rFonts w:ascii="Times New Roman" w:hAnsi="Times New Roman" w:cs="Times New Roman"/>
          <w:spacing w:val="-1"/>
        </w:rPr>
        <w:sectPr w:rsidR="00107010" w:rsidRPr="00745ACF">
          <w:type w:val="continuous"/>
          <w:pgSz w:w="11900" w:h="16840"/>
          <w:pgMar w:top="540" w:right="440" w:bottom="620" w:left="660" w:header="720" w:footer="720" w:gutter="0"/>
          <w:cols w:num="2" w:space="720" w:equalWidth="0">
            <w:col w:w="9821" w:space="40"/>
            <w:col w:w="939"/>
          </w:cols>
          <w:noEndnote/>
        </w:sectPr>
      </w:pPr>
    </w:p>
    <w:p w:rsidR="00107010" w:rsidRPr="00745ACF" w:rsidRDefault="00107010" w:rsidP="00107010">
      <w:pPr>
        <w:pStyle w:val="a"/>
        <w:numPr>
          <w:ilvl w:val="0"/>
          <w:numId w:val="26"/>
        </w:numPr>
        <w:tabs>
          <w:tab w:val="left" w:pos="668"/>
          <w:tab w:val="left" w:pos="4041"/>
          <w:tab w:val="left" w:pos="6388"/>
          <w:tab w:val="left" w:pos="10533"/>
        </w:tabs>
        <w:kinsoku w:val="0"/>
        <w:overflowPunct w:val="0"/>
        <w:spacing w:before="88"/>
        <w:ind w:right="266" w:hanging="283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</w:rPr>
        <w:lastRenderedPageBreak/>
        <w:t>ed</w:t>
      </w:r>
      <w:r w:rsidRPr="00745ACF">
        <w:rPr>
          <w:rFonts w:ascii="Times New Roman" w:hAnsi="Times New Roman" w:cs="Times New Roman"/>
          <w:spacing w:val="21"/>
        </w:rPr>
        <w:t xml:space="preserve"> </w:t>
      </w:r>
      <w:r w:rsidRPr="00745ACF">
        <w:rPr>
          <w:rFonts w:ascii="Times New Roman" w:hAnsi="Times New Roman" w:cs="Times New Roman"/>
        </w:rPr>
        <w:t>è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stato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regolarmente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registrato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presso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l'apposito</w:t>
      </w:r>
      <w:r w:rsidRPr="00745ACF">
        <w:rPr>
          <w:rFonts w:ascii="Times New Roman" w:hAnsi="Times New Roman" w:cs="Times New Roman"/>
          <w:spacing w:val="2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Ufficio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Ministero</w:t>
      </w:r>
      <w:r w:rsidRPr="00745ACF">
        <w:rPr>
          <w:rFonts w:ascii="Times New Roman" w:hAnsi="Times New Roman" w:cs="Times New Roman"/>
          <w:spacing w:val="2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delle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Finanze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77"/>
        </w:rPr>
        <w:t xml:space="preserve"> </w:t>
      </w:r>
      <w:r w:rsidRPr="00745ACF">
        <w:rPr>
          <w:rFonts w:ascii="Times New Roman" w:hAnsi="Times New Roman" w:cs="Times New Roman"/>
        </w:rPr>
        <w:t xml:space="preserve">con </w:t>
      </w:r>
      <w:r w:rsidRPr="00745ACF">
        <w:rPr>
          <w:rFonts w:ascii="Times New Roman" w:hAnsi="Times New Roman" w:cs="Times New Roman"/>
          <w:spacing w:val="-1"/>
        </w:rPr>
        <w:t>N°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Registrazione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</w:rPr>
        <w:t xml:space="preserve">in </w:t>
      </w:r>
      <w:r w:rsidRPr="00745ACF">
        <w:rPr>
          <w:rFonts w:ascii="Times New Roman" w:hAnsi="Times New Roman" w:cs="Times New Roman"/>
          <w:spacing w:val="-1"/>
        </w:rPr>
        <w:t>Data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</w:p>
    <w:p w:rsidR="00107010" w:rsidRPr="00745ACF" w:rsidRDefault="00107010" w:rsidP="00107010">
      <w:pPr>
        <w:pStyle w:val="a"/>
        <w:numPr>
          <w:ilvl w:val="0"/>
          <w:numId w:val="26"/>
        </w:numPr>
        <w:tabs>
          <w:tab w:val="left" w:pos="668"/>
          <w:tab w:val="left" w:pos="4041"/>
          <w:tab w:val="left" w:pos="6388"/>
          <w:tab w:val="left" w:pos="10533"/>
        </w:tabs>
        <w:kinsoku w:val="0"/>
        <w:overflowPunct w:val="0"/>
        <w:spacing w:before="88"/>
        <w:ind w:right="266" w:hanging="283"/>
        <w:rPr>
          <w:rFonts w:ascii="Times New Roman" w:hAnsi="Times New Roman" w:cs="Times New Roman"/>
        </w:rPr>
        <w:sectPr w:rsidR="00107010" w:rsidRPr="00745ACF">
          <w:type w:val="continuous"/>
          <w:pgSz w:w="11900" w:h="16840"/>
          <w:pgMar w:top="540" w:right="440" w:bottom="620" w:left="660" w:header="720" w:footer="720" w:gutter="0"/>
          <w:cols w:space="720" w:equalWidth="0">
            <w:col w:w="10800"/>
          </w:cols>
          <w:noEndnote/>
        </w:sectPr>
      </w:pPr>
    </w:p>
    <w:p w:rsidR="00107010" w:rsidRPr="00745ACF" w:rsidRDefault="00107010" w:rsidP="00107010">
      <w:pPr>
        <w:pStyle w:val="a"/>
        <w:numPr>
          <w:ilvl w:val="0"/>
          <w:numId w:val="25"/>
        </w:numPr>
        <w:tabs>
          <w:tab w:val="left" w:pos="744"/>
          <w:tab w:val="left" w:pos="4799"/>
          <w:tab w:val="left" w:pos="8767"/>
          <w:tab w:val="left" w:pos="9268"/>
          <w:tab w:val="left" w:pos="9820"/>
        </w:tabs>
        <w:kinsoku w:val="0"/>
        <w:overflowPunct w:val="0"/>
        <w:spacing w:line="331" w:lineRule="exact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</w:rPr>
        <w:lastRenderedPageBreak/>
        <w:t>che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l'imposta</w:t>
      </w:r>
      <w:r w:rsidRPr="00745ACF">
        <w:rPr>
          <w:rFonts w:ascii="Times New Roman" w:hAnsi="Times New Roman" w:cs="Times New Roman"/>
          <w:spacing w:val="22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registro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</w:rPr>
        <w:t>€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-1"/>
        </w:rPr>
        <w:t>per</w:t>
      </w:r>
      <w:r w:rsidRPr="00745ACF">
        <w:rPr>
          <w:rFonts w:ascii="Times New Roman" w:hAnsi="Times New Roman" w:cs="Times New Roman"/>
          <w:spacing w:val="2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l’anno</w:t>
      </w:r>
      <w:r w:rsidRPr="00745ACF">
        <w:rPr>
          <w:rFonts w:ascii="Times New Roman" w:hAnsi="Times New Roman" w:cs="Times New Roman"/>
          <w:spacing w:val="21"/>
        </w:rPr>
        <w:t xml:space="preserve"> </w:t>
      </w:r>
      <w:r w:rsidRPr="00745ACF">
        <w:rPr>
          <w:rFonts w:ascii="Times New Roman" w:hAnsi="Times New Roman" w:cs="Times New Roman"/>
          <w:b/>
          <w:bCs/>
        </w:rPr>
        <w:t>201</w:t>
      </w:r>
      <w:r>
        <w:rPr>
          <w:rFonts w:ascii="Times New Roman" w:hAnsi="Times New Roman" w:cs="Times New Roman"/>
          <w:b/>
          <w:bCs/>
        </w:rPr>
        <w:t>9</w:t>
      </w:r>
      <w:r w:rsidRPr="00745ACF">
        <w:rPr>
          <w:rFonts w:ascii="Times New Roman" w:hAnsi="Times New Roman" w:cs="Times New Roman"/>
          <w:b/>
          <w:bCs/>
          <w:spacing w:val="19"/>
        </w:rPr>
        <w:t xml:space="preserve"> </w:t>
      </w:r>
      <w:r w:rsidRPr="00745ACF">
        <w:rPr>
          <w:rFonts w:ascii="Times New Roman" w:hAnsi="Times New Roman" w:cs="Times New Roman"/>
          <w:b/>
          <w:bCs/>
        </w:rPr>
        <w:t>è</w:t>
      </w:r>
      <w:r w:rsidRPr="00745ACF">
        <w:rPr>
          <w:rFonts w:ascii="Times New Roman" w:hAnsi="Times New Roman" w:cs="Times New Roman"/>
          <w:b/>
          <w:bCs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stata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pagata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</w:rPr>
        <w:t>in</w:t>
      </w:r>
      <w:r w:rsidRPr="00745ACF">
        <w:rPr>
          <w:rFonts w:ascii="Times New Roman" w:hAnsi="Times New Roman" w:cs="Times New Roman"/>
          <w:spacing w:val="19"/>
        </w:rPr>
        <w:t xml:space="preserve"> </w:t>
      </w:r>
      <w:r w:rsidRPr="00745ACF">
        <w:rPr>
          <w:rFonts w:ascii="Times New Roman" w:hAnsi="Times New Roman" w:cs="Times New Roman"/>
        </w:rPr>
        <w:t>data</w:t>
      </w:r>
      <w:r w:rsidRPr="00745ACF">
        <w:rPr>
          <w:rFonts w:ascii="Times New Roman" w:hAnsi="Times New Roman" w:cs="Times New Roman"/>
          <w:u w:val="single"/>
        </w:rPr>
        <w:tab/>
        <w:t>/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1"/>
        </w:rPr>
        <w:t>/</w:t>
      </w: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</w:p>
    <w:p w:rsidR="00107010" w:rsidRPr="00745ACF" w:rsidRDefault="00107010" w:rsidP="00107010">
      <w:pPr>
        <w:pStyle w:val="a"/>
        <w:tabs>
          <w:tab w:val="left" w:pos="4593"/>
        </w:tabs>
        <w:kinsoku w:val="0"/>
        <w:overflowPunct w:val="0"/>
        <w:spacing w:line="237" w:lineRule="exact"/>
        <w:ind w:left="383" w:firstLine="360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</w:rPr>
        <w:t>;</w:t>
      </w:r>
    </w:p>
    <w:p w:rsidR="00107010" w:rsidRPr="00745ACF" w:rsidRDefault="00107010" w:rsidP="00107010">
      <w:pPr>
        <w:pStyle w:val="a"/>
        <w:kinsoku w:val="0"/>
        <w:overflowPunct w:val="0"/>
        <w:spacing w:line="244" w:lineRule="exact"/>
        <w:ind w:left="383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</w:rPr>
        <w:t>oppure</w:t>
      </w:r>
    </w:p>
    <w:p w:rsidR="00107010" w:rsidRPr="00745ACF" w:rsidRDefault="00107010" w:rsidP="00107010">
      <w:pPr>
        <w:pStyle w:val="a"/>
        <w:numPr>
          <w:ilvl w:val="0"/>
          <w:numId w:val="25"/>
        </w:numPr>
        <w:tabs>
          <w:tab w:val="left" w:pos="744"/>
        </w:tabs>
        <w:kinsoku w:val="0"/>
        <w:overflowPunct w:val="0"/>
        <w:spacing w:line="354" w:lineRule="exact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</w:rPr>
        <w:t xml:space="preserve">che </w:t>
      </w:r>
      <w:r w:rsidRPr="00745ACF">
        <w:rPr>
          <w:rFonts w:ascii="Times New Roman" w:hAnsi="Times New Roman" w:cs="Times New Roman"/>
          <w:spacing w:val="-1"/>
        </w:rPr>
        <w:t>sia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stata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scelta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l’opzione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della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cedolare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secca</w:t>
      </w:r>
    </w:p>
    <w:p w:rsidR="00107010" w:rsidRPr="00745ACF" w:rsidRDefault="00107010" w:rsidP="00107010">
      <w:pPr>
        <w:pStyle w:val="a"/>
        <w:kinsoku w:val="0"/>
        <w:overflowPunct w:val="0"/>
        <w:spacing w:before="61"/>
        <w:ind w:left="61"/>
        <w:rPr>
          <w:rFonts w:ascii="Times New Roman" w:hAnsi="Times New Roman" w:cs="Times New Roman"/>
          <w:spacing w:val="-1"/>
        </w:rPr>
      </w:pPr>
    </w:p>
    <w:p w:rsidR="00107010" w:rsidRDefault="00107010" w:rsidP="00107010">
      <w:pPr>
        <w:pStyle w:val="a"/>
        <w:kinsoku w:val="0"/>
        <w:overflowPunct w:val="0"/>
        <w:spacing w:before="61"/>
        <w:ind w:left="61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* In ottemperanza al disposto della L.R. 15 novembre 2017, n. 45, art. 6, comma 4, lett. b), destinatari dei contributi sui canoni di locazione anno 2019 potranno essere  anche i coniugi separati o divorziati che versano in particolari condizioni di disagio economico, aventi i seguenti requisiti:</w:t>
      </w:r>
    </w:p>
    <w:p w:rsidR="00107010" w:rsidRDefault="00107010" w:rsidP="00107010">
      <w:pPr>
        <w:pStyle w:val="a"/>
        <w:kinsoku w:val="0"/>
        <w:overflowPunct w:val="0"/>
        <w:spacing w:before="61"/>
        <w:ind w:left="61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- genitori separati o divorziati residenti in Puglia da almeno cinque anni;</w:t>
      </w:r>
    </w:p>
    <w:p w:rsidR="00107010" w:rsidRDefault="00107010" w:rsidP="00107010">
      <w:pPr>
        <w:pStyle w:val="a"/>
        <w:kinsoku w:val="0"/>
        <w:overflowPunct w:val="0"/>
        <w:spacing w:before="61"/>
        <w:ind w:left="61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- disponibilità  reddituale inferiore o pari al doppio dell’importo stabilito per l’assegno sociale minimo, determinata da pronuncia dell’organo giurisdizionale di assegnazione della casa familiare e dell’obbligo di corrispondere l’assegno di mantenimento all’altro coniuge;</w:t>
      </w:r>
    </w:p>
    <w:p w:rsidR="00107010" w:rsidRDefault="00107010" w:rsidP="00107010">
      <w:pPr>
        <w:pStyle w:val="a"/>
        <w:kinsoku w:val="0"/>
        <w:overflowPunct w:val="0"/>
        <w:spacing w:before="61"/>
        <w:ind w:left="61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- presenza di figli minori o di figli non autosufficienti ai sensi della l. 104/92 (legge quadro per l’assistenza,l’integrazione sociale e i diritti delle persone con handicap);</w:t>
      </w:r>
    </w:p>
    <w:p w:rsidR="00107010" w:rsidRDefault="00107010" w:rsidP="00107010">
      <w:pPr>
        <w:pStyle w:val="a"/>
        <w:kinsoku w:val="0"/>
        <w:overflowPunct w:val="0"/>
        <w:spacing w:before="61"/>
        <w:ind w:left="61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 - ai sensi dell’art. 2, comma 2 della L. R. n. 45/2017, il genitore non deve essere stato condannato con sentenza passata in giudicato per reati contro la persona, tra cui gli atti persecutori di cui a D.L. n. 11/2009, convertito, con modificazioni, dalla L. 38/2009, nonché per i delitti di cui agli art. 570 e 572 del codice penale</w:t>
      </w:r>
    </w:p>
    <w:p w:rsidR="00107010" w:rsidRDefault="00107010" w:rsidP="00107010">
      <w:pPr>
        <w:pStyle w:val="a"/>
        <w:kinsoku w:val="0"/>
        <w:overflowPunct w:val="0"/>
        <w:spacing w:before="61"/>
        <w:ind w:left="0"/>
        <w:rPr>
          <w:rFonts w:ascii="Times New Roman" w:hAnsi="Times New Roman" w:cs="Times New Roman"/>
          <w:spacing w:val="-1"/>
        </w:rPr>
      </w:pPr>
    </w:p>
    <w:p w:rsidR="00107010" w:rsidRPr="00745ACF" w:rsidRDefault="00107010" w:rsidP="00107010">
      <w:pPr>
        <w:pStyle w:val="a"/>
        <w:kinsoku w:val="0"/>
        <w:overflowPunct w:val="0"/>
        <w:spacing w:before="61"/>
        <w:ind w:left="0"/>
        <w:rPr>
          <w:rFonts w:ascii="Times New Roman" w:hAnsi="Times New Roman" w:cs="Times New Roman"/>
          <w:spacing w:val="-1"/>
        </w:rPr>
        <w:sectPr w:rsidR="00107010" w:rsidRPr="00745ACF">
          <w:type w:val="continuous"/>
          <w:pgSz w:w="11900" w:h="16840"/>
          <w:pgMar w:top="540" w:right="440" w:bottom="620" w:left="660" w:header="720" w:footer="720" w:gutter="0"/>
          <w:cols w:num="2" w:space="720" w:equalWidth="0">
            <w:col w:w="9821" w:space="40"/>
            <w:col w:w="939"/>
          </w:cols>
          <w:noEndnote/>
        </w:sectPr>
      </w:pPr>
    </w:p>
    <w:p w:rsidR="00107010" w:rsidRPr="00745ACF" w:rsidRDefault="00107010" w:rsidP="00107010">
      <w:pPr>
        <w:widowControl w:val="0"/>
        <w:numPr>
          <w:ilvl w:val="0"/>
          <w:numId w:val="26"/>
        </w:numPr>
        <w:tabs>
          <w:tab w:val="left" w:pos="668"/>
        </w:tabs>
        <w:kinsoku w:val="0"/>
        <w:overflowPunct w:val="0"/>
        <w:autoSpaceDE w:val="0"/>
        <w:autoSpaceDN w:val="0"/>
        <w:adjustRightInd w:val="0"/>
        <w:spacing w:before="134"/>
        <w:ind w:right="319" w:hanging="283"/>
        <w:jc w:val="both"/>
      </w:pPr>
      <w:r w:rsidRPr="00745ACF">
        <w:rPr>
          <w:spacing w:val="-1"/>
        </w:rPr>
        <w:lastRenderedPageBreak/>
        <w:t>che</w:t>
      </w:r>
      <w:r w:rsidRPr="00745ACF">
        <w:rPr>
          <w:spacing w:val="6"/>
        </w:rPr>
        <w:t xml:space="preserve"> </w:t>
      </w:r>
      <w:r w:rsidRPr="00745ACF">
        <w:rPr>
          <w:spacing w:val="-1"/>
        </w:rPr>
        <w:t>egli</w:t>
      </w:r>
      <w:r w:rsidRPr="00745ACF">
        <w:rPr>
          <w:spacing w:val="6"/>
        </w:rPr>
        <w:t xml:space="preserve"> </w:t>
      </w:r>
      <w:r w:rsidRPr="00745ACF">
        <w:rPr>
          <w:spacing w:val="-1"/>
        </w:rPr>
        <w:t>stesso</w:t>
      </w:r>
      <w:r w:rsidRPr="00745ACF">
        <w:rPr>
          <w:spacing w:val="6"/>
        </w:rPr>
        <w:t xml:space="preserve"> </w:t>
      </w:r>
      <w:r w:rsidRPr="00745ACF">
        <w:t>ed</w:t>
      </w:r>
      <w:r w:rsidRPr="00745ACF">
        <w:rPr>
          <w:spacing w:val="7"/>
        </w:rPr>
        <w:t xml:space="preserve"> </w:t>
      </w:r>
      <w:r w:rsidRPr="00745ACF">
        <w:t>i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componenti</w:t>
      </w:r>
      <w:r w:rsidRPr="00745ACF">
        <w:rPr>
          <w:spacing w:val="6"/>
        </w:rPr>
        <w:t xml:space="preserve"> </w:t>
      </w:r>
      <w:r w:rsidRPr="00745ACF">
        <w:rPr>
          <w:spacing w:val="-1"/>
        </w:rPr>
        <w:t>il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proprio</w:t>
      </w:r>
      <w:r w:rsidRPr="00745ACF">
        <w:rPr>
          <w:spacing w:val="7"/>
        </w:rPr>
        <w:t xml:space="preserve"> </w:t>
      </w:r>
      <w:r w:rsidRPr="00745ACF">
        <w:rPr>
          <w:spacing w:val="-1"/>
        </w:rPr>
        <w:t>nucleo</w:t>
      </w:r>
      <w:r w:rsidRPr="00745ACF">
        <w:rPr>
          <w:spacing w:val="7"/>
        </w:rPr>
        <w:t xml:space="preserve"> </w:t>
      </w:r>
      <w:r w:rsidRPr="00745ACF">
        <w:rPr>
          <w:spacing w:val="-1"/>
        </w:rPr>
        <w:t>famigliare</w:t>
      </w:r>
      <w:r w:rsidRPr="00745ACF">
        <w:rPr>
          <w:spacing w:val="6"/>
        </w:rPr>
        <w:t xml:space="preserve"> </w:t>
      </w:r>
      <w:r w:rsidRPr="00745ACF">
        <w:rPr>
          <w:spacing w:val="-1"/>
        </w:rPr>
        <w:t>non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hanno</w:t>
      </w:r>
      <w:r w:rsidRPr="00745ACF">
        <w:rPr>
          <w:spacing w:val="6"/>
        </w:rPr>
        <w:t xml:space="preserve"> </w:t>
      </w:r>
      <w:r w:rsidRPr="00745ACF">
        <w:rPr>
          <w:spacing w:val="-1"/>
        </w:rPr>
        <w:t>titolarità</w:t>
      </w:r>
      <w:r w:rsidRPr="00745ACF">
        <w:rPr>
          <w:spacing w:val="7"/>
        </w:rPr>
        <w:t xml:space="preserve"> </w:t>
      </w:r>
      <w:r w:rsidRPr="00745ACF">
        <w:rPr>
          <w:spacing w:val="-1"/>
        </w:rPr>
        <w:t>dell’assegnazione</w:t>
      </w:r>
      <w:r w:rsidRPr="00745ACF">
        <w:rPr>
          <w:spacing w:val="6"/>
        </w:rPr>
        <w:t xml:space="preserve"> </w:t>
      </w:r>
      <w:r w:rsidRPr="00745ACF">
        <w:rPr>
          <w:spacing w:val="1"/>
        </w:rPr>
        <w:t>in</w:t>
      </w:r>
      <w:r w:rsidRPr="00745ACF">
        <w:rPr>
          <w:spacing w:val="5"/>
        </w:rPr>
        <w:t xml:space="preserve"> </w:t>
      </w:r>
      <w:r w:rsidRPr="00745ACF">
        <w:t>proprietà</w:t>
      </w:r>
      <w:r w:rsidRPr="00745ACF">
        <w:rPr>
          <w:spacing w:val="4"/>
        </w:rPr>
        <w:t xml:space="preserve"> </w:t>
      </w:r>
      <w:r w:rsidRPr="00745ACF">
        <w:rPr>
          <w:spacing w:val="-1"/>
        </w:rPr>
        <w:t>immediata</w:t>
      </w:r>
      <w:r w:rsidRPr="00745ACF">
        <w:rPr>
          <w:spacing w:val="113"/>
          <w:w w:val="99"/>
        </w:rPr>
        <w:t xml:space="preserve"> </w:t>
      </w:r>
      <w:r w:rsidRPr="00745ACF">
        <w:t>o</w:t>
      </w:r>
      <w:r w:rsidRPr="00745ACF">
        <w:rPr>
          <w:spacing w:val="24"/>
        </w:rPr>
        <w:t xml:space="preserve"> </w:t>
      </w:r>
      <w:r w:rsidRPr="00745ACF">
        <w:rPr>
          <w:spacing w:val="-1"/>
        </w:rPr>
        <w:t>futura,</w:t>
      </w:r>
      <w:r w:rsidRPr="00745ACF">
        <w:rPr>
          <w:spacing w:val="24"/>
        </w:rPr>
        <w:t xml:space="preserve"> </w:t>
      </w:r>
      <w:r w:rsidRPr="00745ACF">
        <w:t>di</w:t>
      </w:r>
      <w:r w:rsidRPr="00745ACF">
        <w:rPr>
          <w:spacing w:val="24"/>
        </w:rPr>
        <w:t xml:space="preserve"> </w:t>
      </w:r>
      <w:r w:rsidRPr="00745ACF">
        <w:rPr>
          <w:spacing w:val="-1"/>
        </w:rPr>
        <w:t>alloggio</w:t>
      </w:r>
      <w:r w:rsidRPr="00745ACF">
        <w:rPr>
          <w:spacing w:val="25"/>
        </w:rPr>
        <w:t xml:space="preserve"> </w:t>
      </w:r>
      <w:r w:rsidRPr="00745ACF">
        <w:t>realizzato</w:t>
      </w:r>
      <w:r w:rsidRPr="00745ACF">
        <w:rPr>
          <w:spacing w:val="25"/>
        </w:rPr>
        <w:t xml:space="preserve"> </w:t>
      </w:r>
      <w:r w:rsidRPr="00745ACF">
        <w:t>con</w:t>
      </w:r>
      <w:r w:rsidRPr="00745ACF">
        <w:rPr>
          <w:spacing w:val="23"/>
        </w:rPr>
        <w:t xml:space="preserve"> </w:t>
      </w:r>
      <w:r w:rsidRPr="00745ACF">
        <w:rPr>
          <w:spacing w:val="-1"/>
        </w:rPr>
        <w:t>contributi</w:t>
      </w:r>
      <w:r w:rsidRPr="00745ACF">
        <w:rPr>
          <w:spacing w:val="24"/>
        </w:rPr>
        <w:t xml:space="preserve"> </w:t>
      </w:r>
      <w:r w:rsidRPr="00745ACF">
        <w:rPr>
          <w:spacing w:val="-1"/>
        </w:rPr>
        <w:t>pubblici</w:t>
      </w:r>
      <w:r w:rsidRPr="00745ACF">
        <w:rPr>
          <w:spacing w:val="24"/>
        </w:rPr>
        <w:t xml:space="preserve"> </w:t>
      </w:r>
      <w:r w:rsidRPr="00745ACF">
        <w:rPr>
          <w:spacing w:val="-1"/>
        </w:rPr>
        <w:t>(alloggi</w:t>
      </w:r>
      <w:r w:rsidRPr="00745ACF">
        <w:rPr>
          <w:spacing w:val="23"/>
        </w:rPr>
        <w:t xml:space="preserve"> </w:t>
      </w:r>
      <w:r w:rsidRPr="00745ACF">
        <w:t>IACP,</w:t>
      </w:r>
      <w:r w:rsidRPr="00745ACF">
        <w:rPr>
          <w:spacing w:val="24"/>
        </w:rPr>
        <w:t xml:space="preserve"> </w:t>
      </w:r>
      <w:r w:rsidRPr="00745ACF">
        <w:rPr>
          <w:spacing w:val="-1"/>
        </w:rPr>
        <w:t>case</w:t>
      </w:r>
      <w:r w:rsidRPr="00745ACF">
        <w:rPr>
          <w:spacing w:val="24"/>
        </w:rPr>
        <w:t xml:space="preserve"> </w:t>
      </w:r>
      <w:r w:rsidRPr="00745ACF">
        <w:rPr>
          <w:spacing w:val="-1"/>
        </w:rPr>
        <w:t>parcheggio,</w:t>
      </w:r>
      <w:r w:rsidRPr="00745ACF">
        <w:rPr>
          <w:spacing w:val="27"/>
        </w:rPr>
        <w:t xml:space="preserve"> </w:t>
      </w:r>
      <w:r w:rsidRPr="00745ACF">
        <w:rPr>
          <w:spacing w:val="-1"/>
        </w:rPr>
        <w:t>etc),</w:t>
      </w:r>
      <w:r w:rsidRPr="00745ACF">
        <w:rPr>
          <w:spacing w:val="22"/>
        </w:rPr>
        <w:t xml:space="preserve"> </w:t>
      </w:r>
      <w:r w:rsidRPr="00745ACF">
        <w:rPr>
          <w:spacing w:val="-1"/>
        </w:rPr>
        <w:t>ovvero</w:t>
      </w:r>
      <w:r w:rsidRPr="00745ACF">
        <w:rPr>
          <w:spacing w:val="25"/>
        </w:rPr>
        <w:t xml:space="preserve"> </w:t>
      </w:r>
      <w:r w:rsidRPr="00745ACF">
        <w:t>con</w:t>
      </w:r>
      <w:r w:rsidRPr="00745ACF">
        <w:rPr>
          <w:spacing w:val="23"/>
        </w:rPr>
        <w:t xml:space="preserve"> </w:t>
      </w:r>
      <w:r w:rsidRPr="00745ACF">
        <w:rPr>
          <w:spacing w:val="-1"/>
        </w:rPr>
        <w:t>finanziamenti</w:t>
      </w:r>
      <w:r w:rsidRPr="00745ACF">
        <w:rPr>
          <w:spacing w:val="83"/>
          <w:w w:val="99"/>
        </w:rPr>
        <w:t xml:space="preserve"> </w:t>
      </w:r>
      <w:r w:rsidRPr="00745ACF">
        <w:rPr>
          <w:spacing w:val="-1"/>
        </w:rPr>
        <w:t>agevolati,</w:t>
      </w:r>
      <w:r w:rsidRPr="00745ACF">
        <w:rPr>
          <w:spacing w:val="-4"/>
        </w:rPr>
        <w:t xml:space="preserve"> </w:t>
      </w:r>
      <w:r w:rsidRPr="00745ACF">
        <w:rPr>
          <w:spacing w:val="1"/>
        </w:rPr>
        <w:t>in</w:t>
      </w:r>
      <w:r w:rsidRPr="00745ACF">
        <w:rPr>
          <w:spacing w:val="-6"/>
        </w:rPr>
        <w:t xml:space="preserve"> </w:t>
      </w:r>
      <w:r w:rsidRPr="00745ACF">
        <w:rPr>
          <w:spacing w:val="-1"/>
        </w:rPr>
        <w:t>qualunque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forma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concessi</w:t>
      </w:r>
      <w:r w:rsidRPr="00745ACF">
        <w:rPr>
          <w:spacing w:val="-5"/>
        </w:rPr>
        <w:t xml:space="preserve"> </w:t>
      </w:r>
      <w:r w:rsidRPr="00745ACF">
        <w:rPr>
          <w:spacing w:val="-1"/>
        </w:rPr>
        <w:t>dallo</w:t>
      </w:r>
      <w:r w:rsidRPr="00745ACF">
        <w:rPr>
          <w:spacing w:val="-3"/>
        </w:rPr>
        <w:t xml:space="preserve"> </w:t>
      </w:r>
      <w:r w:rsidRPr="00745ACF">
        <w:rPr>
          <w:spacing w:val="-1"/>
        </w:rPr>
        <w:t>Stato</w:t>
      </w:r>
      <w:r w:rsidRPr="00745ACF">
        <w:rPr>
          <w:spacing w:val="-4"/>
        </w:rPr>
        <w:t xml:space="preserve"> </w:t>
      </w:r>
      <w:r w:rsidRPr="00745ACF">
        <w:t>o</w:t>
      </w:r>
      <w:r w:rsidRPr="00745ACF">
        <w:rPr>
          <w:spacing w:val="-4"/>
        </w:rPr>
        <w:t xml:space="preserve"> </w:t>
      </w:r>
      <w:r w:rsidRPr="00745ACF">
        <w:t>da</w:t>
      </w:r>
      <w:r w:rsidRPr="00745ACF">
        <w:rPr>
          <w:spacing w:val="-5"/>
        </w:rPr>
        <w:t xml:space="preserve"> </w:t>
      </w:r>
      <w:r w:rsidRPr="00745ACF">
        <w:rPr>
          <w:spacing w:val="-1"/>
        </w:rPr>
        <w:t>Enti</w:t>
      </w:r>
      <w:r w:rsidRPr="00745ACF">
        <w:rPr>
          <w:spacing w:val="-3"/>
        </w:rPr>
        <w:t xml:space="preserve"> </w:t>
      </w:r>
      <w:r w:rsidRPr="00745ACF">
        <w:rPr>
          <w:spacing w:val="-1"/>
        </w:rPr>
        <w:t>pubblici</w:t>
      </w:r>
      <w:r w:rsidRPr="00745ACF">
        <w:rPr>
          <w:spacing w:val="-4"/>
        </w:rPr>
        <w:t xml:space="preserve"> </w:t>
      </w:r>
      <w:r w:rsidRPr="00745ACF">
        <w:t>per</w:t>
      </w:r>
      <w:r w:rsidRPr="00745ACF">
        <w:rPr>
          <w:spacing w:val="-4"/>
        </w:rPr>
        <w:t xml:space="preserve"> </w:t>
      </w:r>
      <w:r w:rsidRPr="00745ACF">
        <w:rPr>
          <w:spacing w:val="-2"/>
        </w:rPr>
        <w:t>l’anno</w:t>
      </w:r>
      <w:r w:rsidRPr="00745ACF">
        <w:rPr>
          <w:spacing w:val="-4"/>
        </w:rPr>
        <w:t xml:space="preserve"> </w:t>
      </w:r>
      <w:r w:rsidR="00004F32">
        <w:t>2019</w:t>
      </w:r>
      <w:r w:rsidRPr="00745ACF">
        <w:t>;</w:t>
      </w:r>
    </w:p>
    <w:p w:rsidR="00107010" w:rsidRPr="00745ACF" w:rsidRDefault="00107010" w:rsidP="00107010">
      <w:pPr>
        <w:widowControl w:val="0"/>
        <w:numPr>
          <w:ilvl w:val="0"/>
          <w:numId w:val="26"/>
        </w:numPr>
        <w:tabs>
          <w:tab w:val="left" w:pos="668"/>
        </w:tabs>
        <w:kinsoku w:val="0"/>
        <w:overflowPunct w:val="0"/>
        <w:autoSpaceDE w:val="0"/>
        <w:autoSpaceDN w:val="0"/>
        <w:adjustRightInd w:val="0"/>
        <w:spacing w:before="1" w:line="239" w:lineRule="auto"/>
        <w:ind w:right="319" w:hanging="283"/>
        <w:jc w:val="both"/>
      </w:pPr>
      <w:r w:rsidRPr="00745ACF">
        <w:rPr>
          <w:spacing w:val="-1"/>
        </w:rPr>
        <w:t>che</w:t>
      </w:r>
      <w:r w:rsidRPr="00745ACF">
        <w:rPr>
          <w:spacing w:val="15"/>
        </w:rPr>
        <w:t xml:space="preserve"> </w:t>
      </w:r>
      <w:r w:rsidRPr="00745ACF">
        <w:rPr>
          <w:spacing w:val="-1"/>
        </w:rPr>
        <w:t>nessuno</w:t>
      </w:r>
      <w:r w:rsidRPr="00745ACF">
        <w:rPr>
          <w:spacing w:val="15"/>
        </w:rPr>
        <w:t xml:space="preserve"> </w:t>
      </w:r>
      <w:r w:rsidRPr="00745ACF">
        <w:t>dei</w:t>
      </w:r>
      <w:r w:rsidRPr="00745ACF">
        <w:rPr>
          <w:spacing w:val="15"/>
        </w:rPr>
        <w:t xml:space="preserve"> </w:t>
      </w:r>
      <w:r w:rsidRPr="00745ACF">
        <w:rPr>
          <w:spacing w:val="-1"/>
        </w:rPr>
        <w:t>componenti</w:t>
      </w:r>
      <w:r w:rsidRPr="00745ACF">
        <w:rPr>
          <w:spacing w:val="14"/>
        </w:rPr>
        <w:t xml:space="preserve"> </w:t>
      </w:r>
      <w:r w:rsidRPr="00745ACF">
        <w:rPr>
          <w:spacing w:val="1"/>
        </w:rPr>
        <w:t>il</w:t>
      </w:r>
      <w:r w:rsidRPr="00745ACF">
        <w:rPr>
          <w:spacing w:val="15"/>
        </w:rPr>
        <w:t xml:space="preserve"> </w:t>
      </w:r>
      <w:r w:rsidRPr="00745ACF">
        <w:rPr>
          <w:spacing w:val="-1"/>
        </w:rPr>
        <w:t>proprio</w:t>
      </w:r>
      <w:r w:rsidRPr="00745ACF">
        <w:rPr>
          <w:spacing w:val="15"/>
        </w:rPr>
        <w:t xml:space="preserve"> </w:t>
      </w:r>
      <w:r w:rsidRPr="00745ACF">
        <w:rPr>
          <w:spacing w:val="-1"/>
        </w:rPr>
        <w:t>nucleo</w:t>
      </w:r>
      <w:r w:rsidRPr="00745ACF">
        <w:rPr>
          <w:spacing w:val="16"/>
        </w:rPr>
        <w:t xml:space="preserve"> </w:t>
      </w:r>
      <w:r w:rsidRPr="00745ACF">
        <w:rPr>
          <w:spacing w:val="-1"/>
        </w:rPr>
        <w:t>famigliare</w:t>
      </w:r>
      <w:r w:rsidRPr="00745ACF">
        <w:rPr>
          <w:spacing w:val="15"/>
        </w:rPr>
        <w:t xml:space="preserve"> </w:t>
      </w:r>
      <w:r w:rsidRPr="00745ACF">
        <w:rPr>
          <w:spacing w:val="-1"/>
        </w:rPr>
        <w:t>risulta</w:t>
      </w:r>
      <w:r w:rsidRPr="00745ACF">
        <w:rPr>
          <w:spacing w:val="16"/>
        </w:rPr>
        <w:t xml:space="preserve"> </w:t>
      </w:r>
      <w:r w:rsidRPr="00745ACF">
        <w:t>essere</w:t>
      </w:r>
      <w:r w:rsidRPr="00745ACF">
        <w:rPr>
          <w:spacing w:val="15"/>
        </w:rPr>
        <w:t xml:space="preserve"> </w:t>
      </w:r>
      <w:r w:rsidRPr="00745ACF">
        <w:rPr>
          <w:spacing w:val="-1"/>
        </w:rPr>
        <w:t>titolare,</w:t>
      </w:r>
      <w:r w:rsidRPr="00745ACF">
        <w:rPr>
          <w:spacing w:val="16"/>
        </w:rPr>
        <w:t xml:space="preserve"> </w:t>
      </w:r>
      <w:r w:rsidRPr="00745ACF">
        <w:t>per</w:t>
      </w:r>
      <w:r w:rsidRPr="00745ACF">
        <w:rPr>
          <w:spacing w:val="15"/>
        </w:rPr>
        <w:t xml:space="preserve"> </w:t>
      </w:r>
      <w:r w:rsidRPr="00745ACF">
        <w:rPr>
          <w:spacing w:val="-1"/>
        </w:rPr>
        <w:t>l’anno</w:t>
      </w:r>
      <w:r w:rsidRPr="00745ACF">
        <w:rPr>
          <w:spacing w:val="16"/>
        </w:rPr>
        <w:t xml:space="preserve"> </w:t>
      </w:r>
      <w:r>
        <w:t>2019</w:t>
      </w:r>
      <w:r w:rsidRPr="00745ACF">
        <w:t>,</w:t>
      </w:r>
      <w:r w:rsidRPr="00745ACF">
        <w:rPr>
          <w:spacing w:val="12"/>
        </w:rPr>
        <w:t xml:space="preserve"> </w:t>
      </w:r>
      <w:r w:rsidRPr="00745ACF">
        <w:t>del</w:t>
      </w:r>
      <w:r w:rsidRPr="00745ACF">
        <w:rPr>
          <w:spacing w:val="13"/>
        </w:rPr>
        <w:t xml:space="preserve"> </w:t>
      </w:r>
      <w:r w:rsidRPr="00745ACF">
        <w:rPr>
          <w:spacing w:val="-1"/>
        </w:rPr>
        <w:t>diritto</w:t>
      </w:r>
      <w:r w:rsidRPr="00745ACF">
        <w:rPr>
          <w:spacing w:val="15"/>
        </w:rPr>
        <w:t xml:space="preserve"> </w:t>
      </w:r>
      <w:r w:rsidRPr="00745ACF">
        <w:t>di</w:t>
      </w:r>
      <w:r w:rsidRPr="00745ACF">
        <w:rPr>
          <w:spacing w:val="13"/>
        </w:rPr>
        <w:t xml:space="preserve"> </w:t>
      </w:r>
      <w:r w:rsidRPr="00745ACF">
        <w:rPr>
          <w:spacing w:val="-1"/>
        </w:rPr>
        <w:t>proprietà,</w:t>
      </w:r>
      <w:r w:rsidRPr="00745ACF">
        <w:rPr>
          <w:spacing w:val="93"/>
          <w:w w:val="99"/>
        </w:rPr>
        <w:t xml:space="preserve"> </w:t>
      </w:r>
      <w:r w:rsidRPr="00745ACF">
        <w:rPr>
          <w:spacing w:val="-1"/>
        </w:rPr>
        <w:t xml:space="preserve">usufrutto, </w:t>
      </w:r>
      <w:r w:rsidRPr="00745ACF">
        <w:t xml:space="preserve">uso o </w:t>
      </w:r>
      <w:r w:rsidRPr="00745ACF">
        <w:rPr>
          <w:spacing w:val="-1"/>
        </w:rPr>
        <w:t>abitazione in</w:t>
      </w:r>
      <w:r w:rsidRPr="00745ACF">
        <w:rPr>
          <w:spacing w:val="-3"/>
        </w:rPr>
        <w:t xml:space="preserve"> </w:t>
      </w:r>
      <w:r w:rsidRPr="00745ACF">
        <w:rPr>
          <w:spacing w:val="-1"/>
        </w:rPr>
        <w:t>tutto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>il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territorio</w:t>
      </w:r>
      <w:r w:rsidRPr="00745ACF">
        <w:t xml:space="preserve"> </w:t>
      </w:r>
      <w:r w:rsidRPr="00745ACF">
        <w:rPr>
          <w:spacing w:val="-1"/>
        </w:rPr>
        <w:t>nazionale,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>su</w:t>
      </w:r>
      <w:r w:rsidRPr="00745ACF">
        <w:t xml:space="preserve"> </w:t>
      </w:r>
      <w:r w:rsidRPr="00745ACF">
        <w:rPr>
          <w:spacing w:val="-1"/>
        </w:rPr>
        <w:t>un</w:t>
      </w:r>
      <w:r w:rsidRPr="00745ACF">
        <w:rPr>
          <w:spacing w:val="-2"/>
        </w:rPr>
        <w:t xml:space="preserve"> </w:t>
      </w:r>
      <w:r w:rsidRPr="00745ACF">
        <w:t>alloggio/i</w:t>
      </w:r>
      <w:r w:rsidRPr="00745ACF">
        <w:rPr>
          <w:spacing w:val="-2"/>
        </w:rPr>
        <w:t xml:space="preserve"> </w:t>
      </w:r>
      <w:r w:rsidRPr="00745ACF">
        <w:t>o parte</w:t>
      </w:r>
      <w:r w:rsidRPr="00745ACF">
        <w:rPr>
          <w:spacing w:val="-1"/>
        </w:rPr>
        <w:t xml:space="preserve"> </w:t>
      </w:r>
      <w:r w:rsidRPr="00745ACF">
        <w:t>di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essi,</w:t>
      </w:r>
      <w:r w:rsidRPr="00745ACF">
        <w:t xml:space="preserve"> </w:t>
      </w:r>
      <w:r w:rsidRPr="00745ACF">
        <w:rPr>
          <w:spacing w:val="-1"/>
        </w:rPr>
        <w:t>adeguato</w:t>
      </w:r>
      <w:r w:rsidRPr="00745ACF">
        <w:t xml:space="preserve"> </w:t>
      </w:r>
      <w:r w:rsidRPr="00745ACF">
        <w:rPr>
          <w:spacing w:val="-1"/>
        </w:rPr>
        <w:t xml:space="preserve">alle esigenze </w:t>
      </w:r>
      <w:r w:rsidRPr="00745ACF">
        <w:t>del</w:t>
      </w:r>
      <w:r w:rsidRPr="00745ACF">
        <w:rPr>
          <w:spacing w:val="-2"/>
        </w:rPr>
        <w:t xml:space="preserve"> </w:t>
      </w:r>
      <w:r w:rsidRPr="00745ACF">
        <w:t>nucleo</w:t>
      </w:r>
      <w:r w:rsidRPr="00745ACF">
        <w:rPr>
          <w:spacing w:val="99"/>
          <w:w w:val="99"/>
        </w:rPr>
        <w:t xml:space="preserve"> </w:t>
      </w:r>
      <w:r w:rsidRPr="00745ACF">
        <w:rPr>
          <w:spacing w:val="-1"/>
        </w:rPr>
        <w:t>famigliare</w:t>
      </w:r>
      <w:r w:rsidRPr="00745ACF">
        <w:rPr>
          <w:spacing w:val="-3"/>
        </w:rPr>
        <w:t xml:space="preserve"> </w:t>
      </w:r>
      <w:r w:rsidRPr="00745ACF">
        <w:rPr>
          <w:spacing w:val="-1"/>
        </w:rPr>
        <w:t>medesimo</w:t>
      </w:r>
      <w:r w:rsidRPr="00745ACF">
        <w:rPr>
          <w:spacing w:val="-3"/>
        </w:rPr>
        <w:t xml:space="preserve"> </w:t>
      </w:r>
      <w:r w:rsidRPr="00745ACF">
        <w:rPr>
          <w:spacing w:val="-1"/>
        </w:rPr>
        <w:t>come</w:t>
      </w:r>
      <w:r w:rsidRPr="00745ACF">
        <w:rPr>
          <w:spacing w:val="-5"/>
        </w:rPr>
        <w:t xml:space="preserve"> </w:t>
      </w:r>
      <w:r w:rsidRPr="00745ACF">
        <w:t>da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art.3</w:t>
      </w:r>
      <w:r w:rsidRPr="00745ACF">
        <w:rPr>
          <w:spacing w:val="-4"/>
        </w:rPr>
        <w:t xml:space="preserve"> </w:t>
      </w:r>
      <w:r w:rsidRPr="00745ACF">
        <w:rPr>
          <w:spacing w:val="-1"/>
        </w:rPr>
        <w:t>comma</w:t>
      </w:r>
      <w:r w:rsidRPr="00745ACF">
        <w:rPr>
          <w:spacing w:val="-5"/>
        </w:rPr>
        <w:t xml:space="preserve"> </w:t>
      </w:r>
      <w:r w:rsidRPr="00745ACF">
        <w:t>1</w:t>
      </w:r>
      <w:r w:rsidRPr="00745ACF">
        <w:rPr>
          <w:spacing w:val="-4"/>
        </w:rPr>
        <w:t xml:space="preserve"> </w:t>
      </w:r>
      <w:r w:rsidRPr="00745ACF">
        <w:rPr>
          <w:spacing w:val="-1"/>
        </w:rPr>
        <w:t>lettera</w:t>
      </w:r>
      <w:r w:rsidRPr="00745ACF">
        <w:rPr>
          <w:spacing w:val="-4"/>
        </w:rPr>
        <w:t xml:space="preserve"> </w:t>
      </w:r>
      <w:r w:rsidRPr="00745ACF">
        <w:t>c</w:t>
      </w:r>
      <w:r w:rsidRPr="00745ACF">
        <w:rPr>
          <w:spacing w:val="-5"/>
        </w:rPr>
        <w:t xml:space="preserve"> </w:t>
      </w:r>
      <w:r w:rsidRPr="00745ACF">
        <w:rPr>
          <w:spacing w:val="-1"/>
        </w:rPr>
        <w:t>della</w:t>
      </w:r>
      <w:r w:rsidRPr="00745ACF">
        <w:rPr>
          <w:spacing w:val="-5"/>
        </w:rPr>
        <w:t xml:space="preserve"> </w:t>
      </w:r>
      <w:r w:rsidRPr="00745ACF">
        <w:rPr>
          <w:spacing w:val="-1"/>
        </w:rPr>
        <w:t>L.R</w:t>
      </w:r>
      <w:r w:rsidRPr="00745ACF">
        <w:rPr>
          <w:spacing w:val="-6"/>
        </w:rPr>
        <w:t xml:space="preserve"> </w:t>
      </w:r>
      <w:r w:rsidRPr="00745ACF">
        <w:t>10/2014;</w:t>
      </w:r>
    </w:p>
    <w:p w:rsidR="00107010" w:rsidRDefault="00107010" w:rsidP="00107010">
      <w:pPr>
        <w:widowControl w:val="0"/>
        <w:numPr>
          <w:ilvl w:val="0"/>
          <w:numId w:val="26"/>
        </w:numPr>
        <w:tabs>
          <w:tab w:val="left" w:pos="668"/>
        </w:tabs>
        <w:kinsoku w:val="0"/>
        <w:overflowPunct w:val="0"/>
        <w:autoSpaceDE w:val="0"/>
        <w:autoSpaceDN w:val="0"/>
        <w:adjustRightInd w:val="0"/>
        <w:ind w:right="321" w:hanging="283"/>
        <w:jc w:val="both"/>
      </w:pPr>
      <w:r w:rsidRPr="00745ACF">
        <w:t>di</w:t>
      </w:r>
      <w:r w:rsidRPr="00745ACF">
        <w:rPr>
          <w:spacing w:val="40"/>
        </w:rPr>
        <w:t xml:space="preserve"> </w:t>
      </w:r>
      <w:r w:rsidRPr="00745ACF">
        <w:rPr>
          <w:spacing w:val="-1"/>
        </w:rPr>
        <w:t>non</w:t>
      </w:r>
      <w:r w:rsidRPr="00745ACF">
        <w:rPr>
          <w:spacing w:val="39"/>
        </w:rPr>
        <w:t xml:space="preserve"> </w:t>
      </w:r>
      <w:r w:rsidRPr="00745ACF">
        <w:rPr>
          <w:spacing w:val="-1"/>
        </w:rPr>
        <w:t>aver</w:t>
      </w:r>
      <w:r w:rsidRPr="00745ACF">
        <w:rPr>
          <w:spacing w:val="41"/>
        </w:rPr>
        <w:t xml:space="preserve"> </w:t>
      </w:r>
      <w:r w:rsidRPr="00745ACF">
        <w:rPr>
          <w:spacing w:val="-1"/>
        </w:rPr>
        <w:t>richiesto,</w:t>
      </w:r>
      <w:r w:rsidRPr="00745ACF">
        <w:rPr>
          <w:spacing w:val="42"/>
        </w:rPr>
        <w:t xml:space="preserve"> </w:t>
      </w:r>
      <w:r w:rsidRPr="00745ACF">
        <w:rPr>
          <w:spacing w:val="-1"/>
        </w:rPr>
        <w:t>in</w:t>
      </w:r>
      <w:r w:rsidRPr="00745ACF">
        <w:rPr>
          <w:spacing w:val="39"/>
        </w:rPr>
        <w:t xml:space="preserve"> </w:t>
      </w:r>
      <w:r w:rsidRPr="00745ACF">
        <w:t>sede</w:t>
      </w:r>
      <w:r w:rsidRPr="00745ACF">
        <w:rPr>
          <w:spacing w:val="41"/>
        </w:rPr>
        <w:t xml:space="preserve"> </w:t>
      </w:r>
      <w:r w:rsidRPr="00745ACF">
        <w:t>di</w:t>
      </w:r>
      <w:r w:rsidRPr="00745ACF">
        <w:rPr>
          <w:spacing w:val="41"/>
        </w:rPr>
        <w:t xml:space="preserve"> </w:t>
      </w:r>
      <w:r w:rsidRPr="00745ACF">
        <w:rPr>
          <w:spacing w:val="-1"/>
        </w:rPr>
        <w:t>presentazione</w:t>
      </w:r>
      <w:r w:rsidRPr="00745ACF">
        <w:rPr>
          <w:spacing w:val="41"/>
        </w:rPr>
        <w:t xml:space="preserve"> </w:t>
      </w:r>
      <w:r w:rsidRPr="00745ACF">
        <w:rPr>
          <w:spacing w:val="-1"/>
        </w:rPr>
        <w:t>della</w:t>
      </w:r>
      <w:r w:rsidRPr="00745ACF">
        <w:rPr>
          <w:spacing w:val="41"/>
        </w:rPr>
        <w:t xml:space="preserve"> </w:t>
      </w:r>
      <w:r w:rsidRPr="00745ACF">
        <w:rPr>
          <w:spacing w:val="-1"/>
        </w:rPr>
        <w:t>dichiarazione</w:t>
      </w:r>
      <w:r w:rsidRPr="00745ACF">
        <w:rPr>
          <w:spacing w:val="42"/>
        </w:rPr>
        <w:t xml:space="preserve"> </w:t>
      </w:r>
      <w:r w:rsidRPr="00745ACF">
        <w:t>dei</w:t>
      </w:r>
      <w:r w:rsidRPr="00745ACF">
        <w:rPr>
          <w:spacing w:val="40"/>
        </w:rPr>
        <w:t xml:space="preserve"> </w:t>
      </w:r>
      <w:r w:rsidRPr="00745ACF">
        <w:t>redditi</w:t>
      </w:r>
      <w:r w:rsidRPr="00745ACF">
        <w:rPr>
          <w:spacing w:val="40"/>
        </w:rPr>
        <w:t xml:space="preserve"> </w:t>
      </w:r>
      <w:r w:rsidRPr="00745ACF">
        <w:rPr>
          <w:spacing w:val="-1"/>
        </w:rPr>
        <w:t>prodotti</w:t>
      </w:r>
      <w:r w:rsidRPr="00745ACF">
        <w:rPr>
          <w:spacing w:val="41"/>
        </w:rPr>
        <w:t xml:space="preserve"> </w:t>
      </w:r>
      <w:r w:rsidRPr="00745ACF">
        <w:rPr>
          <w:spacing w:val="-1"/>
        </w:rPr>
        <w:t>nell'anno</w:t>
      </w:r>
      <w:r w:rsidRPr="00745ACF">
        <w:rPr>
          <w:spacing w:val="42"/>
        </w:rPr>
        <w:t xml:space="preserve"> </w:t>
      </w:r>
      <w:r>
        <w:rPr>
          <w:b/>
          <w:bCs/>
        </w:rPr>
        <w:t>2019</w:t>
      </w:r>
      <w:r w:rsidRPr="00745ACF">
        <w:rPr>
          <w:b/>
          <w:bCs/>
        </w:rPr>
        <w:t>,</w:t>
      </w:r>
      <w:r w:rsidRPr="00745ACF">
        <w:rPr>
          <w:b/>
          <w:bCs/>
          <w:spacing w:val="41"/>
        </w:rPr>
        <w:t xml:space="preserve"> </w:t>
      </w:r>
      <w:r w:rsidRPr="00745ACF">
        <w:rPr>
          <w:spacing w:val="-1"/>
        </w:rPr>
        <w:t>le</w:t>
      </w:r>
      <w:r w:rsidRPr="00745ACF">
        <w:rPr>
          <w:spacing w:val="39"/>
        </w:rPr>
        <w:t xml:space="preserve"> </w:t>
      </w:r>
      <w:r w:rsidRPr="00745ACF">
        <w:rPr>
          <w:spacing w:val="-1"/>
        </w:rPr>
        <w:t>detrazioni</w:t>
      </w:r>
      <w:r w:rsidRPr="00745ACF">
        <w:rPr>
          <w:spacing w:val="107"/>
          <w:w w:val="99"/>
        </w:rPr>
        <w:t xml:space="preserve"> </w:t>
      </w:r>
      <w:r w:rsidRPr="00745ACF">
        <w:rPr>
          <w:spacing w:val="-1"/>
        </w:rPr>
        <w:t>d'imposta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previste</w:t>
      </w:r>
      <w:r w:rsidRPr="00745ACF">
        <w:rPr>
          <w:spacing w:val="6"/>
        </w:rPr>
        <w:t xml:space="preserve"> </w:t>
      </w:r>
      <w:r w:rsidRPr="00745ACF">
        <w:t>per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gli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inquilini</w:t>
      </w:r>
      <w:r w:rsidRPr="00745ACF">
        <w:rPr>
          <w:spacing w:val="4"/>
        </w:rPr>
        <w:t xml:space="preserve"> </w:t>
      </w:r>
      <w:r w:rsidRPr="00745ACF">
        <w:t>di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immobili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adibiti</w:t>
      </w:r>
      <w:r w:rsidRPr="00745ACF">
        <w:rPr>
          <w:spacing w:val="4"/>
        </w:rPr>
        <w:t xml:space="preserve"> </w:t>
      </w:r>
      <w:r w:rsidRPr="00745ACF">
        <w:t>ad</w:t>
      </w:r>
      <w:r w:rsidRPr="00745ACF">
        <w:rPr>
          <w:spacing w:val="7"/>
        </w:rPr>
        <w:t xml:space="preserve"> </w:t>
      </w:r>
      <w:r w:rsidRPr="00745ACF">
        <w:rPr>
          <w:spacing w:val="-1"/>
        </w:rPr>
        <w:t>abitazione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principale</w:t>
      </w:r>
      <w:r w:rsidRPr="00745ACF">
        <w:rPr>
          <w:spacing w:val="6"/>
        </w:rPr>
        <w:t xml:space="preserve"> </w:t>
      </w:r>
      <w:r w:rsidRPr="00745ACF">
        <w:t>con</w:t>
      </w:r>
      <w:r w:rsidRPr="00745ACF">
        <w:rPr>
          <w:spacing w:val="3"/>
        </w:rPr>
        <w:t xml:space="preserve"> </w:t>
      </w:r>
      <w:r w:rsidRPr="00745ACF">
        <w:rPr>
          <w:spacing w:val="-1"/>
        </w:rPr>
        <w:t>contratto</w:t>
      </w:r>
      <w:r w:rsidRPr="00745ACF">
        <w:rPr>
          <w:spacing w:val="7"/>
        </w:rPr>
        <w:t xml:space="preserve"> </w:t>
      </w:r>
      <w:r w:rsidRPr="00745ACF">
        <w:rPr>
          <w:spacing w:val="-1"/>
        </w:rPr>
        <w:t>stipulato</w:t>
      </w:r>
      <w:r w:rsidRPr="00745ACF">
        <w:rPr>
          <w:spacing w:val="6"/>
        </w:rPr>
        <w:t xml:space="preserve"> </w:t>
      </w:r>
      <w:r w:rsidRPr="00745ACF">
        <w:t>ai</w:t>
      </w:r>
      <w:r w:rsidRPr="00745ACF">
        <w:rPr>
          <w:spacing w:val="5"/>
        </w:rPr>
        <w:t xml:space="preserve"> </w:t>
      </w:r>
      <w:r w:rsidRPr="00745ACF">
        <w:rPr>
          <w:spacing w:val="-1"/>
        </w:rPr>
        <w:t>sensi</w:t>
      </w:r>
      <w:r w:rsidRPr="00745ACF">
        <w:rPr>
          <w:spacing w:val="4"/>
        </w:rPr>
        <w:t xml:space="preserve"> </w:t>
      </w:r>
      <w:r w:rsidRPr="00745ACF">
        <w:rPr>
          <w:spacing w:val="-1"/>
        </w:rPr>
        <w:t>della</w:t>
      </w:r>
      <w:r w:rsidRPr="00745ACF">
        <w:rPr>
          <w:spacing w:val="6"/>
        </w:rPr>
        <w:t xml:space="preserve"> </w:t>
      </w:r>
      <w:r w:rsidRPr="00745ACF">
        <w:rPr>
          <w:spacing w:val="-1"/>
        </w:rPr>
        <w:t>legge</w:t>
      </w:r>
      <w:r w:rsidRPr="00745ACF">
        <w:rPr>
          <w:spacing w:val="113"/>
          <w:w w:val="99"/>
        </w:rPr>
        <w:t xml:space="preserve"> </w:t>
      </w:r>
      <w:r w:rsidRPr="00745ACF">
        <w:t>431/98;</w:t>
      </w:r>
    </w:p>
    <w:p w:rsidR="00107010" w:rsidRDefault="00107010" w:rsidP="00107010">
      <w:pPr>
        <w:widowControl w:val="0"/>
        <w:numPr>
          <w:ilvl w:val="0"/>
          <w:numId w:val="26"/>
        </w:numPr>
        <w:tabs>
          <w:tab w:val="left" w:pos="668"/>
        </w:tabs>
        <w:kinsoku w:val="0"/>
        <w:overflowPunct w:val="0"/>
        <w:autoSpaceDE w:val="0"/>
        <w:autoSpaceDN w:val="0"/>
        <w:adjustRightInd w:val="0"/>
        <w:ind w:right="321" w:hanging="283"/>
        <w:jc w:val="both"/>
      </w:pPr>
      <w:r>
        <w:t>Il sottoscritto dichiara</w:t>
      </w:r>
    </w:p>
    <w:tbl>
      <w:tblPr>
        <w:tblW w:w="0" w:type="auto"/>
        <w:tblInd w:w="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4"/>
        <w:gridCol w:w="9835"/>
      </w:tblGrid>
      <w:tr w:rsidR="00107010" w:rsidRPr="006D2A53" w:rsidTr="003E6A91">
        <w:trPr>
          <w:trHeight w:val="54"/>
        </w:trPr>
        <w:tc>
          <w:tcPr>
            <w:tcW w:w="434" w:type="dxa"/>
          </w:tcPr>
          <w:p w:rsidR="00107010" w:rsidRPr="006D2A53" w:rsidRDefault="00107010" w:rsidP="003E6A91">
            <w:pPr>
              <w:tabs>
                <w:tab w:val="left" w:pos="668"/>
              </w:tabs>
              <w:kinsoku w:val="0"/>
              <w:overflowPunct w:val="0"/>
              <w:ind w:right="321"/>
              <w:jc w:val="both"/>
            </w:pPr>
          </w:p>
        </w:tc>
        <w:tc>
          <w:tcPr>
            <w:tcW w:w="9835" w:type="dxa"/>
          </w:tcPr>
          <w:p w:rsidR="00107010" w:rsidRPr="006D2A53" w:rsidRDefault="00107010" w:rsidP="003E6A91">
            <w:pPr>
              <w:tabs>
                <w:tab w:val="left" w:pos="668"/>
              </w:tabs>
              <w:kinsoku w:val="0"/>
              <w:overflowPunct w:val="0"/>
              <w:ind w:right="321"/>
              <w:jc w:val="both"/>
            </w:pPr>
            <w:r w:rsidRPr="006D2A53">
              <w:t xml:space="preserve">di non aver beneficiato, per tutto l’anno 2019,  della quota destinata all’affitto del c.d. </w:t>
            </w:r>
            <w:r w:rsidRPr="006D2A53">
              <w:rPr>
                <w:b/>
              </w:rPr>
              <w:t xml:space="preserve">reddito di cittadinanza </w:t>
            </w:r>
            <w:r w:rsidRPr="006D2A53">
              <w:t xml:space="preserve">di cui al D.L. 28 gennaio 2019, n. 4, convertito con modificazioni, dalla Legge 28 marzo 2019, n. 26, e s.m.i., </w:t>
            </w:r>
          </w:p>
          <w:p w:rsidR="00107010" w:rsidRPr="006D2A53" w:rsidRDefault="00107010" w:rsidP="003E6A91">
            <w:pPr>
              <w:tabs>
                <w:tab w:val="left" w:pos="668"/>
              </w:tabs>
              <w:kinsoku w:val="0"/>
              <w:overflowPunct w:val="0"/>
              <w:ind w:right="321"/>
              <w:jc w:val="both"/>
            </w:pPr>
          </w:p>
        </w:tc>
      </w:tr>
      <w:tr w:rsidR="00107010" w:rsidRPr="006D2A53" w:rsidTr="003E6A91">
        <w:tc>
          <w:tcPr>
            <w:tcW w:w="434" w:type="dxa"/>
          </w:tcPr>
          <w:p w:rsidR="00107010" w:rsidRPr="006D2A53" w:rsidRDefault="00107010" w:rsidP="003E6A91">
            <w:pPr>
              <w:tabs>
                <w:tab w:val="left" w:pos="668"/>
              </w:tabs>
              <w:kinsoku w:val="0"/>
              <w:overflowPunct w:val="0"/>
              <w:ind w:right="321"/>
              <w:jc w:val="both"/>
            </w:pPr>
          </w:p>
        </w:tc>
        <w:tc>
          <w:tcPr>
            <w:tcW w:w="9835" w:type="dxa"/>
          </w:tcPr>
          <w:p w:rsidR="00107010" w:rsidRPr="006D2A53" w:rsidRDefault="00107010" w:rsidP="003E6A91">
            <w:pPr>
              <w:tabs>
                <w:tab w:val="left" w:pos="668"/>
              </w:tabs>
              <w:kinsoku w:val="0"/>
              <w:overflowPunct w:val="0"/>
              <w:ind w:right="321"/>
              <w:jc w:val="both"/>
            </w:pPr>
            <w:r w:rsidRPr="00A6751B">
              <w:rPr>
                <w:b/>
              </w:rPr>
              <w:t>di aver beneficiato della quota destinata all’affitto del c.d. reddito di cittadinanza</w:t>
            </w:r>
            <w:r w:rsidRPr="006D2A53">
              <w:t xml:space="preserve"> di cui al D.L. 28 gennaio 2019, n. 4, convertito con modificazioni, dalla Legge 28 marzo 2019, n. 26, e s.m.i., relativamente al seguente periodo dell’anno 2019 (indicare i mesi):_________________________________</w:t>
            </w:r>
            <w:r>
              <w:t>_________________________</w:t>
            </w:r>
          </w:p>
          <w:p w:rsidR="00107010" w:rsidRPr="006D2A53" w:rsidRDefault="00107010" w:rsidP="003E6A91">
            <w:pPr>
              <w:tabs>
                <w:tab w:val="left" w:pos="668"/>
              </w:tabs>
              <w:kinsoku w:val="0"/>
              <w:overflowPunct w:val="0"/>
              <w:ind w:right="321"/>
              <w:jc w:val="both"/>
            </w:pPr>
          </w:p>
        </w:tc>
      </w:tr>
    </w:tbl>
    <w:p w:rsidR="00107010" w:rsidRDefault="00107010" w:rsidP="00107010">
      <w:pPr>
        <w:tabs>
          <w:tab w:val="left" w:pos="668"/>
        </w:tabs>
        <w:kinsoku w:val="0"/>
        <w:overflowPunct w:val="0"/>
        <w:ind w:left="667" w:right="321"/>
        <w:jc w:val="both"/>
      </w:pPr>
    </w:p>
    <w:p w:rsidR="00107010" w:rsidRPr="00745ACF" w:rsidRDefault="00FD40DD" w:rsidP="00107010">
      <w:pPr>
        <w:widowControl w:val="0"/>
        <w:numPr>
          <w:ilvl w:val="0"/>
          <w:numId w:val="26"/>
        </w:numPr>
        <w:tabs>
          <w:tab w:val="left" w:pos="668"/>
        </w:tabs>
        <w:kinsoku w:val="0"/>
        <w:overflowPunct w:val="0"/>
        <w:autoSpaceDE w:val="0"/>
        <w:autoSpaceDN w:val="0"/>
        <w:adjustRightInd w:val="0"/>
        <w:ind w:hanging="283"/>
      </w:pPr>
      <w:r>
        <w:rPr>
          <w:noProof/>
        </w:rPr>
        <w:pict>
          <v:rect id="Rettangolo 17" o:spid="_x0000_s1044" style="position:absolute;left:0;text-align:left;margin-left:119pt;margin-top:13.75pt;width:17.95pt;height:17.95pt;z-index:-2516510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" o:allowincell="f" filled="f" strokeweight=".26456mm">
            <v:path arrowok="t"/>
            <w10:wrap anchorx="page"/>
          </v:rect>
        </w:pict>
      </w:r>
      <w:r w:rsidR="00107010" w:rsidRPr="00745ACF">
        <w:rPr>
          <w:spacing w:val="-2"/>
        </w:rPr>
        <w:t>Il</w:t>
      </w:r>
      <w:r w:rsidR="00107010" w:rsidRPr="00745ACF">
        <w:rPr>
          <w:spacing w:val="1"/>
        </w:rPr>
        <w:t xml:space="preserve"> </w:t>
      </w:r>
      <w:r w:rsidR="00107010" w:rsidRPr="00745ACF">
        <w:rPr>
          <w:spacing w:val="-1"/>
        </w:rPr>
        <w:t>sottoscritto</w:t>
      </w:r>
      <w:r w:rsidR="00107010" w:rsidRPr="00745ACF">
        <w:t xml:space="preserve"> </w:t>
      </w:r>
      <w:r w:rsidR="00107010" w:rsidRPr="00745ACF">
        <w:rPr>
          <w:spacing w:val="-1"/>
        </w:rPr>
        <w:t>dichiara</w:t>
      </w:r>
      <w:r w:rsidR="00107010" w:rsidRPr="00745ACF">
        <w:t xml:space="preserve"> </w:t>
      </w:r>
      <w:r w:rsidR="00107010" w:rsidRPr="00745ACF">
        <w:rPr>
          <w:spacing w:val="-1"/>
        </w:rPr>
        <w:t>altresì</w:t>
      </w:r>
      <w:r w:rsidR="00107010" w:rsidRPr="00745ACF">
        <w:rPr>
          <w:spacing w:val="1"/>
        </w:rPr>
        <w:t xml:space="preserve"> </w:t>
      </w:r>
      <w:r w:rsidR="00107010" w:rsidRPr="00745ACF">
        <w:rPr>
          <w:spacing w:val="-1"/>
        </w:rPr>
        <w:t>che</w:t>
      </w:r>
      <w:r w:rsidR="00107010" w:rsidRPr="00745ACF">
        <w:t xml:space="preserve"> </w:t>
      </w:r>
      <w:r w:rsidR="00107010" w:rsidRPr="00745ACF">
        <w:rPr>
          <w:spacing w:val="-1"/>
        </w:rPr>
        <w:t>il</w:t>
      </w:r>
      <w:r w:rsidR="00107010" w:rsidRPr="00745ACF">
        <w:rPr>
          <w:spacing w:val="1"/>
        </w:rPr>
        <w:t xml:space="preserve"> </w:t>
      </w:r>
      <w:r w:rsidR="00107010" w:rsidRPr="00745ACF">
        <w:rPr>
          <w:spacing w:val="-1"/>
        </w:rPr>
        <w:t>proprio</w:t>
      </w:r>
      <w:r w:rsidR="00107010" w:rsidRPr="00745ACF">
        <w:t xml:space="preserve"> </w:t>
      </w:r>
      <w:r w:rsidR="00107010" w:rsidRPr="00745ACF">
        <w:rPr>
          <w:b/>
          <w:bCs/>
          <w:spacing w:val="-1"/>
        </w:rPr>
        <w:t>Nucleo</w:t>
      </w:r>
      <w:r w:rsidR="00107010" w:rsidRPr="00745ACF">
        <w:rPr>
          <w:b/>
          <w:bCs/>
          <w:spacing w:val="-3"/>
        </w:rPr>
        <w:t xml:space="preserve"> </w:t>
      </w:r>
      <w:r w:rsidR="00107010" w:rsidRPr="00745ACF">
        <w:rPr>
          <w:b/>
          <w:bCs/>
          <w:spacing w:val="-1"/>
        </w:rPr>
        <w:t>Famigliare</w:t>
      </w:r>
      <w:r w:rsidR="00107010" w:rsidRPr="00745ACF">
        <w:rPr>
          <w:b/>
          <w:bCs/>
          <w:spacing w:val="-2"/>
        </w:rPr>
        <w:t xml:space="preserve"> </w:t>
      </w:r>
      <w:r w:rsidR="00107010" w:rsidRPr="00745ACF">
        <w:t xml:space="preserve">è </w:t>
      </w:r>
      <w:r w:rsidR="00107010" w:rsidRPr="00745ACF">
        <w:rPr>
          <w:spacing w:val="-1"/>
        </w:rPr>
        <w:t>composto</w:t>
      </w:r>
      <w:r w:rsidR="00107010" w:rsidRPr="00745ACF">
        <w:t xml:space="preserve"> </w:t>
      </w:r>
      <w:r w:rsidR="00107010" w:rsidRPr="00745ACF">
        <w:rPr>
          <w:spacing w:val="-2"/>
        </w:rPr>
        <w:t>da</w:t>
      </w:r>
      <w:r w:rsidR="00107010" w:rsidRPr="00745ACF">
        <w:t xml:space="preserve"> :</w:t>
      </w:r>
    </w:p>
    <w:p w:rsidR="00107010" w:rsidRPr="00745ACF" w:rsidRDefault="00107010" w:rsidP="00107010">
      <w:pPr>
        <w:pStyle w:val="a"/>
        <w:tabs>
          <w:tab w:val="left" w:pos="5116"/>
        </w:tabs>
        <w:kinsoku w:val="0"/>
        <w:overflowPunct w:val="0"/>
        <w:spacing w:before="83" w:line="252" w:lineRule="exact"/>
        <w:ind w:left="2260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spacing w:val="-1"/>
        </w:rPr>
        <w:t>Numero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figli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</w:rPr>
        <w:t>a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carico</w:t>
      </w:r>
      <w:r w:rsidRPr="00745ACF">
        <w:rPr>
          <w:rFonts w:ascii="Times New Roman" w:hAnsi="Times New Roman" w:cs="Times New Roman"/>
          <w:spacing w:val="-1"/>
        </w:rPr>
        <w:tab/>
        <w:t>(figlio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</w:rPr>
        <w:t>a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carico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</w:rPr>
        <w:t>è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</w:rPr>
        <w:t>il</w:t>
      </w:r>
      <w:r w:rsidRPr="00745ACF">
        <w:rPr>
          <w:rFonts w:ascii="Times New Roman" w:hAnsi="Times New Roman" w:cs="Times New Roman"/>
          <w:spacing w:val="4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minore,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</w:rPr>
        <w:t>o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il</w:t>
      </w:r>
      <w:r w:rsidRPr="00745ACF">
        <w:rPr>
          <w:rFonts w:ascii="Times New Roman" w:hAnsi="Times New Roman" w:cs="Times New Roman"/>
          <w:spacing w:val="4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maggiore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4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età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che</w:t>
      </w:r>
      <w:r w:rsidRPr="00745ACF">
        <w:rPr>
          <w:rFonts w:ascii="Times New Roman" w:hAnsi="Times New Roman" w:cs="Times New Roman"/>
          <w:spacing w:val="41"/>
        </w:rPr>
        <w:t xml:space="preserve"> </w:t>
      </w:r>
      <w:r w:rsidRPr="00745ACF">
        <w:rPr>
          <w:rFonts w:ascii="Times New Roman" w:hAnsi="Times New Roman" w:cs="Times New Roman"/>
        </w:rPr>
        <w:t>non</w:t>
      </w:r>
    </w:p>
    <w:p w:rsidR="00107010" w:rsidRPr="00745ACF" w:rsidRDefault="00107010" w:rsidP="00107010">
      <w:pPr>
        <w:pStyle w:val="a"/>
        <w:kinsoku w:val="0"/>
        <w:overflowPunct w:val="0"/>
        <w:spacing w:line="252" w:lineRule="exact"/>
        <w:ind w:left="5061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spacing w:val="-1"/>
        </w:rPr>
        <w:t>superi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</w:rPr>
        <w:t>il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reddito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complessivo</w:t>
      </w:r>
      <w:r w:rsidRPr="00745ACF">
        <w:rPr>
          <w:rFonts w:ascii="Times New Roman" w:hAnsi="Times New Roman" w:cs="Times New Roman"/>
        </w:rPr>
        <w:t xml:space="preserve"> 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</w:rPr>
        <w:t xml:space="preserve">€ </w:t>
      </w:r>
      <w:r w:rsidRPr="00745ACF">
        <w:rPr>
          <w:rFonts w:ascii="Times New Roman" w:hAnsi="Times New Roman" w:cs="Times New Roman"/>
          <w:spacing w:val="-1"/>
        </w:rPr>
        <w:t>2.840,51)</w:t>
      </w:r>
    </w:p>
    <w:p w:rsidR="00107010" w:rsidRPr="00745ACF" w:rsidRDefault="00FD40DD" w:rsidP="00107010">
      <w:pPr>
        <w:pStyle w:val="a"/>
        <w:tabs>
          <w:tab w:val="left" w:pos="5195"/>
        </w:tabs>
        <w:kinsoku w:val="0"/>
        <w:overflowPunct w:val="0"/>
        <w:spacing w:line="252" w:lineRule="exact"/>
        <w:ind w:left="2260"/>
        <w:rPr>
          <w:rFonts w:ascii="Times New Roman" w:hAnsi="Times New Roman" w:cs="Times New Roman"/>
          <w:spacing w:val="-2"/>
        </w:rPr>
      </w:pPr>
      <w:r w:rsidRPr="00FD40DD">
        <w:rPr>
          <w:rFonts w:ascii="Times New Roman" w:hAnsi="Times New Roman" w:cs="Times New Roman"/>
          <w:noProof/>
        </w:rPr>
        <w:pict>
          <v:rect id="Rettangolo 16" o:spid="_x0000_s1043" style="position:absolute;left:0;text-align:left;margin-left:119pt;margin-top:4.8pt;width:17.95pt;height:17.95pt;z-index:-2516500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" o:allowincell="f" filled="f" strokeweight=".26456mm">
            <v:path arrowok="t"/>
            <w10:wrap anchorx="page"/>
          </v:rect>
        </w:pict>
      </w:r>
      <w:r w:rsidR="00107010" w:rsidRPr="00745ACF">
        <w:rPr>
          <w:rFonts w:ascii="Times New Roman" w:hAnsi="Times New Roman" w:cs="Times New Roman"/>
          <w:spacing w:val="-1"/>
        </w:rPr>
        <w:t>Numero</w:t>
      </w:r>
      <w:r w:rsidR="00107010" w:rsidRPr="00745ACF">
        <w:rPr>
          <w:rFonts w:ascii="Times New Roman" w:hAnsi="Times New Roman" w:cs="Times New Roman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altri</w:t>
      </w:r>
      <w:r w:rsidR="00107010" w:rsidRPr="00745ACF">
        <w:rPr>
          <w:rFonts w:ascii="Times New Roman" w:hAnsi="Times New Roman" w:cs="Times New Roman"/>
          <w:spacing w:val="1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componenti</w:t>
      </w:r>
      <w:r w:rsidR="00107010" w:rsidRPr="00745ACF">
        <w:rPr>
          <w:rFonts w:ascii="Times New Roman" w:hAnsi="Times New Roman" w:cs="Times New Roman"/>
          <w:spacing w:val="-1"/>
        </w:rPr>
        <w:tab/>
        <w:t>(moglie,</w:t>
      </w:r>
      <w:r w:rsidR="00107010" w:rsidRPr="00745ACF">
        <w:rPr>
          <w:rFonts w:ascii="Times New Roman" w:hAnsi="Times New Roman" w:cs="Times New Roman"/>
          <w:spacing w:val="55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genitori,</w:t>
      </w:r>
      <w:r w:rsidR="00107010" w:rsidRPr="00745ACF">
        <w:rPr>
          <w:rFonts w:ascii="Times New Roman" w:hAnsi="Times New Roman" w:cs="Times New Roman"/>
          <w:spacing w:val="55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zii</w:t>
      </w:r>
      <w:r w:rsidR="00107010" w:rsidRPr="00745ACF">
        <w:rPr>
          <w:rFonts w:ascii="Times New Roman" w:hAnsi="Times New Roman" w:cs="Times New Roman"/>
        </w:rPr>
        <w:t xml:space="preserve"> </w:t>
      </w:r>
      <w:r w:rsidR="00107010" w:rsidRPr="00745ACF">
        <w:rPr>
          <w:rFonts w:ascii="Times New Roman" w:hAnsi="Times New Roman" w:cs="Times New Roman"/>
          <w:spacing w:val="1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figli</w:t>
      </w:r>
      <w:r w:rsidR="00107010" w:rsidRPr="00745ACF">
        <w:rPr>
          <w:rFonts w:ascii="Times New Roman" w:hAnsi="Times New Roman" w:cs="Times New Roman"/>
          <w:spacing w:val="54"/>
        </w:rPr>
        <w:t xml:space="preserve"> </w:t>
      </w:r>
      <w:r w:rsidR="00107010" w:rsidRPr="00745ACF">
        <w:rPr>
          <w:rFonts w:ascii="Times New Roman" w:hAnsi="Times New Roman" w:cs="Times New Roman"/>
        </w:rPr>
        <w:t>non</w:t>
      </w:r>
      <w:r w:rsidR="00107010" w:rsidRPr="00745ACF">
        <w:rPr>
          <w:rFonts w:ascii="Times New Roman" w:hAnsi="Times New Roman" w:cs="Times New Roman"/>
          <w:spacing w:val="55"/>
        </w:rPr>
        <w:t xml:space="preserve"> </w:t>
      </w:r>
      <w:r w:rsidR="00107010" w:rsidRPr="00745ACF">
        <w:rPr>
          <w:rFonts w:ascii="Times New Roman" w:hAnsi="Times New Roman" w:cs="Times New Roman"/>
        </w:rPr>
        <w:t>a</w:t>
      </w:r>
      <w:r w:rsidR="00107010" w:rsidRPr="00745ACF">
        <w:rPr>
          <w:rFonts w:ascii="Times New Roman" w:hAnsi="Times New Roman" w:cs="Times New Roman"/>
          <w:spacing w:val="55"/>
        </w:rPr>
        <w:t xml:space="preserve"> </w:t>
      </w:r>
      <w:r w:rsidR="00107010" w:rsidRPr="00745ACF">
        <w:rPr>
          <w:rFonts w:ascii="Times New Roman" w:hAnsi="Times New Roman" w:cs="Times New Roman"/>
          <w:spacing w:val="-1"/>
        </w:rPr>
        <w:t>carico-altri</w:t>
      </w:r>
      <w:r w:rsidR="00107010" w:rsidRPr="00745ACF">
        <w:rPr>
          <w:rFonts w:ascii="Times New Roman" w:hAnsi="Times New Roman" w:cs="Times New Roman"/>
        </w:rPr>
        <w:t xml:space="preserve"> </w:t>
      </w:r>
      <w:r w:rsidR="00107010" w:rsidRPr="00745ACF">
        <w:rPr>
          <w:rFonts w:ascii="Times New Roman" w:hAnsi="Times New Roman" w:cs="Times New Roman"/>
          <w:spacing w:val="1"/>
        </w:rPr>
        <w:t xml:space="preserve"> </w:t>
      </w:r>
      <w:r w:rsidR="00107010" w:rsidRPr="00745ACF">
        <w:rPr>
          <w:rFonts w:ascii="Times New Roman" w:hAnsi="Times New Roman" w:cs="Times New Roman"/>
          <w:spacing w:val="-2"/>
        </w:rPr>
        <w:t>da</w:t>
      </w:r>
      <w:r w:rsidR="00107010" w:rsidRPr="00745ACF">
        <w:rPr>
          <w:rFonts w:ascii="Times New Roman" w:hAnsi="Times New Roman" w:cs="Times New Roman"/>
        </w:rPr>
        <w:t xml:space="preserve">  </w:t>
      </w:r>
      <w:r w:rsidR="00107010" w:rsidRPr="00745ACF">
        <w:rPr>
          <w:rFonts w:ascii="Times New Roman" w:hAnsi="Times New Roman" w:cs="Times New Roman"/>
          <w:spacing w:val="-1"/>
        </w:rPr>
        <w:t>Stato</w:t>
      </w:r>
      <w:r w:rsidR="00107010" w:rsidRPr="00745ACF">
        <w:rPr>
          <w:rFonts w:ascii="Times New Roman" w:hAnsi="Times New Roman" w:cs="Times New Roman"/>
        </w:rPr>
        <w:t xml:space="preserve">  </w:t>
      </w:r>
      <w:r w:rsidR="00107010" w:rsidRPr="00745ACF">
        <w:rPr>
          <w:rFonts w:ascii="Times New Roman" w:hAnsi="Times New Roman" w:cs="Times New Roman"/>
          <w:spacing w:val="-2"/>
        </w:rPr>
        <w:t>di</w:t>
      </w:r>
    </w:p>
    <w:p w:rsidR="00107010" w:rsidRDefault="00107010" w:rsidP="00107010">
      <w:pPr>
        <w:pStyle w:val="a"/>
        <w:kinsoku w:val="0"/>
        <w:overflowPunct w:val="0"/>
        <w:spacing w:before="1" w:line="252" w:lineRule="exact"/>
        <w:ind w:left="5140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spacing w:val="-1"/>
        </w:rPr>
        <w:t>Famiglia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escluso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</w:rPr>
        <w:t>il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Richiedente)</w:t>
      </w:r>
    </w:p>
    <w:p w:rsidR="00107010" w:rsidRPr="00745ACF" w:rsidRDefault="00107010" w:rsidP="00107010">
      <w:pPr>
        <w:pStyle w:val="a"/>
        <w:kinsoku w:val="0"/>
        <w:overflowPunct w:val="0"/>
        <w:spacing w:before="1" w:line="252" w:lineRule="exact"/>
        <w:ind w:left="5140"/>
        <w:rPr>
          <w:rFonts w:ascii="Times New Roman" w:hAnsi="Times New Roman" w:cs="Times New Roman"/>
          <w:spacing w:val="-1"/>
        </w:rPr>
      </w:pPr>
    </w:p>
    <w:p w:rsidR="00107010" w:rsidRPr="00745ACF" w:rsidRDefault="00107010" w:rsidP="00107010">
      <w:pPr>
        <w:pStyle w:val="Titolo31"/>
        <w:kinsoku w:val="0"/>
        <w:overflowPunct w:val="0"/>
        <w:spacing w:before="51"/>
        <w:ind w:left="527" w:right="87"/>
        <w:outlineLvl w:val="9"/>
        <w:rPr>
          <w:rFonts w:ascii="Times New Roman" w:hAnsi="Times New Roman" w:cs="Times New Roman"/>
          <w:b w:val="0"/>
          <w:bCs w:val="0"/>
          <w:sz w:val="20"/>
          <w:szCs w:val="20"/>
          <w:u w:val="none"/>
        </w:rPr>
      </w:pP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OBBLIGATORIO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per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chi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ha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dichiarato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reddito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2"/>
          <w:sz w:val="20"/>
          <w:szCs w:val="20"/>
          <w:u w:val="thick"/>
        </w:rPr>
        <w:t>“ZERO”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e/o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nel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>caso in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 xml:space="preserve"> cui</w:t>
      </w:r>
      <w:r w:rsidRPr="00745ACF">
        <w:rPr>
          <w:rFonts w:ascii="Times New Roman" w:hAnsi="Times New Roman" w:cs="Times New Roman"/>
          <w:spacing w:val="-2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l’incidenza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del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canone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annuo</w:t>
      </w:r>
      <w:r w:rsidRPr="00745ACF">
        <w:rPr>
          <w:rFonts w:ascii="Times New Roman" w:hAnsi="Times New Roman" w:cs="Times New Roman"/>
          <w:spacing w:val="67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sul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reddito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sia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1"/>
          <w:sz w:val="20"/>
          <w:szCs w:val="20"/>
          <w:u w:val="thick"/>
        </w:rPr>
        <w:t>superiore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pacing w:val="-2"/>
          <w:sz w:val="20"/>
          <w:szCs w:val="20"/>
          <w:u w:val="thick"/>
        </w:rPr>
        <w:t>al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>90%</w:t>
      </w:r>
      <w:r w:rsidRPr="00745ACF">
        <w:rPr>
          <w:rFonts w:ascii="Times New Roman" w:hAnsi="Times New Roman" w:cs="Times New Roman"/>
          <w:spacing w:val="-3"/>
          <w:sz w:val="20"/>
          <w:szCs w:val="20"/>
          <w:u w:val="thick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  <w:u w:val="thick"/>
        </w:rPr>
        <w:t>:</w:t>
      </w:r>
    </w:p>
    <w:p w:rsidR="00107010" w:rsidRPr="00745ACF" w:rsidRDefault="00107010" w:rsidP="00107010">
      <w:pPr>
        <w:kinsoku w:val="0"/>
        <w:overflowPunct w:val="0"/>
        <w:ind w:left="667"/>
      </w:pPr>
      <w:r w:rsidRPr="00745ACF">
        <w:rPr>
          <w:b/>
          <w:bCs/>
          <w:spacing w:val="-1"/>
        </w:rPr>
        <w:t>(cioè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quando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</w:rPr>
        <w:t xml:space="preserve">il 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risultato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della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divisione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</w:rPr>
        <w:t xml:space="preserve">: 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CANONE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ANNUO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</w:rPr>
        <w:t xml:space="preserve">/ 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REDDITO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TOTALE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COMPLESSIVO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DEL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NUCLEO</w:t>
      </w:r>
      <w:r w:rsidRPr="00745ACF">
        <w:rPr>
          <w:b/>
          <w:bCs/>
          <w:spacing w:val="87"/>
          <w:w w:val="99"/>
        </w:rPr>
        <w:t xml:space="preserve"> </w:t>
      </w:r>
      <w:r w:rsidRPr="00745ACF">
        <w:rPr>
          <w:b/>
          <w:bCs/>
          <w:spacing w:val="-1"/>
        </w:rPr>
        <w:t>FAMIGLIARE</w:t>
      </w:r>
      <w:r w:rsidRPr="00745ACF">
        <w:rPr>
          <w:b/>
          <w:bCs/>
          <w:spacing w:val="-8"/>
        </w:rPr>
        <w:t xml:space="preserve"> </w:t>
      </w:r>
      <w:r w:rsidRPr="00745ACF">
        <w:rPr>
          <w:b/>
          <w:bCs/>
          <w:spacing w:val="-1"/>
        </w:rPr>
        <w:t>DICHIARATO</w:t>
      </w:r>
      <w:r w:rsidRPr="00745ACF">
        <w:rPr>
          <w:b/>
          <w:bCs/>
          <w:spacing w:val="-5"/>
        </w:rPr>
        <w:t xml:space="preserve"> </w:t>
      </w:r>
      <w:r w:rsidRPr="00745ACF">
        <w:rPr>
          <w:b/>
          <w:bCs/>
        </w:rPr>
        <w:t>è</w:t>
      </w:r>
      <w:r w:rsidRPr="00745ACF">
        <w:rPr>
          <w:b/>
          <w:bCs/>
          <w:spacing w:val="-6"/>
        </w:rPr>
        <w:t xml:space="preserve"> </w:t>
      </w:r>
      <w:r w:rsidRPr="00745ACF">
        <w:rPr>
          <w:b/>
          <w:bCs/>
          <w:spacing w:val="-1"/>
        </w:rPr>
        <w:t>maggiore</w:t>
      </w:r>
      <w:r w:rsidRPr="00745ACF">
        <w:rPr>
          <w:b/>
          <w:bCs/>
          <w:spacing w:val="-8"/>
        </w:rPr>
        <w:t xml:space="preserve"> </w:t>
      </w:r>
      <w:r w:rsidRPr="00745ACF">
        <w:rPr>
          <w:b/>
          <w:bCs/>
          <w:spacing w:val="-1"/>
        </w:rPr>
        <w:t>di</w:t>
      </w:r>
      <w:r w:rsidRPr="00745ACF">
        <w:rPr>
          <w:b/>
          <w:bCs/>
          <w:spacing w:val="-7"/>
        </w:rPr>
        <w:t xml:space="preserve"> </w:t>
      </w:r>
      <w:r w:rsidRPr="00745ACF">
        <w:rPr>
          <w:b/>
          <w:bCs/>
        </w:rPr>
        <w:t>0,90)</w:t>
      </w:r>
    </w:p>
    <w:p w:rsidR="00107010" w:rsidRPr="00745ACF" w:rsidRDefault="00107010" w:rsidP="00107010">
      <w:pPr>
        <w:pStyle w:val="a"/>
        <w:numPr>
          <w:ilvl w:val="0"/>
          <w:numId w:val="24"/>
        </w:numPr>
        <w:tabs>
          <w:tab w:val="left" w:pos="713"/>
        </w:tabs>
        <w:kinsoku w:val="0"/>
        <w:overflowPunct w:val="0"/>
        <w:spacing w:line="246" w:lineRule="exact"/>
        <w:ind w:left="712" w:hanging="405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spacing w:val="-2"/>
        </w:rPr>
        <w:t>Il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sottoscritto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dichiara</w:t>
      </w:r>
      <w:r w:rsidRPr="00745ACF">
        <w:rPr>
          <w:rFonts w:ascii="Times New Roman" w:hAnsi="Times New Roman" w:cs="Times New Roman"/>
        </w:rPr>
        <w:t xml:space="preserve"> :</w:t>
      </w:r>
    </w:p>
    <w:tbl>
      <w:tblPr>
        <w:tblW w:w="0" w:type="auto"/>
        <w:tblInd w:w="52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"/>
        <w:gridCol w:w="9559"/>
      </w:tblGrid>
      <w:tr w:rsidR="00107010" w:rsidRPr="00FD0B7C" w:rsidTr="003E6A91">
        <w:trPr>
          <w:trHeight w:hRule="exact" w:val="37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55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aver</w:t>
            </w:r>
            <w:r w:rsidRPr="00FD0B7C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fruito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assistenza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da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parte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dei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Servizi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Sociali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Comune</w:t>
            </w:r>
          </w:p>
        </w:tc>
      </w:tr>
      <w:tr w:rsidR="00107010" w:rsidRPr="00FD0B7C" w:rsidTr="003E6A91">
        <w:trPr>
          <w:trHeight w:hRule="exact" w:val="4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tabs>
                <w:tab w:val="left" w:pos="9404"/>
              </w:tabs>
              <w:kinsoku w:val="0"/>
              <w:overflowPunct w:val="0"/>
              <w:spacing w:before="93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utilizzare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per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il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pagamento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canone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la</w:t>
            </w:r>
            <w:r w:rsidRPr="00FD0B7C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seguente</w:t>
            </w:r>
            <w:r w:rsidRPr="00FD0B7C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Fonte</w:t>
            </w:r>
            <w:r w:rsidRPr="00FD0B7C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ab/>
            </w:r>
          </w:p>
        </w:tc>
      </w:tr>
      <w:tr w:rsidR="00107010" w:rsidRPr="00FD0B7C" w:rsidTr="003E6A91">
        <w:trPr>
          <w:trHeight w:hRule="exact" w:val="4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tabs>
                <w:tab w:val="left" w:pos="9389"/>
              </w:tabs>
              <w:kinsoku w:val="0"/>
              <w:overflowPunct w:val="0"/>
              <w:spacing w:line="251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ricevere</w:t>
            </w:r>
            <w:r w:rsidRPr="00FD0B7C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sostegno</w:t>
            </w:r>
            <w:r w:rsidRPr="00FD0B7C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economico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da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(altro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soggetto)</w:t>
            </w:r>
            <w:r w:rsidRPr="00FD0B7C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 w:rsidRPr="00FD0B7C">
              <w:rPr>
                <w:rFonts w:ascii="Times New Roman" w:hAnsi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ab/>
            </w:r>
          </w:p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2" w:line="206" w:lineRule="exact"/>
              <w:ind w:left="145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(allegare</w:t>
            </w:r>
            <w:r w:rsidRPr="00FD0B7C"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obbligatoriamente</w:t>
            </w:r>
            <w:r w:rsidRPr="00FD0B7C"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l’autodichiarazione</w:t>
            </w:r>
            <w:r w:rsidRPr="00FD0B7C"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sostenitore</w:t>
            </w:r>
            <w:r w:rsidRPr="00FD0B7C">
              <w:rPr>
                <w:rFonts w:ascii="Times New Roman" w:hAnsi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Allegato</w:t>
            </w:r>
            <w:r w:rsidRPr="00FD0B7C"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B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)</w:t>
            </w:r>
          </w:p>
        </w:tc>
      </w:tr>
    </w:tbl>
    <w:p w:rsidR="00107010" w:rsidRPr="00745ACF" w:rsidRDefault="00107010" w:rsidP="00107010">
      <w:pPr>
        <w:kinsoku w:val="0"/>
        <w:overflowPunct w:val="0"/>
        <w:spacing w:before="2"/>
        <w:ind w:left="527" w:right="87"/>
      </w:pPr>
      <w:r w:rsidRPr="00745ACF">
        <w:rPr>
          <w:b/>
          <w:bCs/>
          <w:spacing w:val="-1"/>
        </w:rPr>
        <w:t>(indicare</w:t>
      </w:r>
      <w:r w:rsidRPr="00745ACF">
        <w:rPr>
          <w:b/>
          <w:bCs/>
          <w:spacing w:val="25"/>
        </w:rPr>
        <w:t xml:space="preserve"> </w:t>
      </w:r>
      <w:r w:rsidRPr="00745ACF">
        <w:rPr>
          <w:b/>
          <w:bCs/>
          <w:spacing w:val="-1"/>
        </w:rPr>
        <w:t>obbligatoriamente</w:t>
      </w:r>
      <w:r w:rsidRPr="00745ACF">
        <w:rPr>
          <w:b/>
          <w:bCs/>
          <w:spacing w:val="25"/>
        </w:rPr>
        <w:t xml:space="preserve"> </w:t>
      </w:r>
      <w:r w:rsidRPr="00745ACF">
        <w:rPr>
          <w:b/>
          <w:bCs/>
          <w:spacing w:val="-1"/>
        </w:rPr>
        <w:t>una</w:t>
      </w:r>
      <w:r w:rsidRPr="00745ACF">
        <w:rPr>
          <w:b/>
          <w:bCs/>
          <w:spacing w:val="23"/>
        </w:rPr>
        <w:t xml:space="preserve"> </w:t>
      </w:r>
      <w:r w:rsidRPr="00745ACF">
        <w:rPr>
          <w:b/>
          <w:bCs/>
          <w:spacing w:val="-1"/>
        </w:rPr>
        <w:t>delle</w:t>
      </w:r>
      <w:r w:rsidRPr="00745ACF">
        <w:rPr>
          <w:b/>
          <w:bCs/>
          <w:spacing w:val="23"/>
        </w:rPr>
        <w:t xml:space="preserve"> </w:t>
      </w:r>
      <w:r w:rsidRPr="00745ACF">
        <w:rPr>
          <w:b/>
          <w:bCs/>
          <w:spacing w:val="-1"/>
        </w:rPr>
        <w:t>tre</w:t>
      </w:r>
      <w:r w:rsidRPr="00745ACF">
        <w:rPr>
          <w:b/>
          <w:bCs/>
          <w:spacing w:val="25"/>
        </w:rPr>
        <w:t xml:space="preserve"> </w:t>
      </w:r>
      <w:r w:rsidRPr="00745ACF">
        <w:rPr>
          <w:b/>
          <w:bCs/>
          <w:spacing w:val="-1"/>
        </w:rPr>
        <w:t>opzioni</w:t>
      </w:r>
      <w:r w:rsidRPr="00745ACF">
        <w:rPr>
          <w:b/>
          <w:bCs/>
          <w:spacing w:val="24"/>
        </w:rPr>
        <w:t xml:space="preserve"> </w:t>
      </w:r>
      <w:r w:rsidRPr="00745ACF">
        <w:rPr>
          <w:b/>
          <w:bCs/>
          <w:spacing w:val="-1"/>
        </w:rPr>
        <w:t>segnando</w:t>
      </w:r>
      <w:r w:rsidRPr="00745ACF">
        <w:rPr>
          <w:b/>
          <w:bCs/>
          <w:spacing w:val="22"/>
        </w:rPr>
        <w:t xml:space="preserve"> </w:t>
      </w:r>
      <w:r w:rsidRPr="00745ACF">
        <w:rPr>
          <w:b/>
          <w:bCs/>
          <w:spacing w:val="-1"/>
        </w:rPr>
        <w:t>con</w:t>
      </w:r>
      <w:r w:rsidRPr="00745ACF">
        <w:rPr>
          <w:b/>
          <w:bCs/>
          <w:spacing w:val="25"/>
        </w:rPr>
        <w:t xml:space="preserve"> </w:t>
      </w:r>
      <w:r w:rsidRPr="00745ACF">
        <w:rPr>
          <w:b/>
          <w:bCs/>
          <w:spacing w:val="-1"/>
        </w:rPr>
        <w:t>una</w:t>
      </w:r>
      <w:r w:rsidRPr="00745ACF">
        <w:rPr>
          <w:b/>
          <w:bCs/>
          <w:spacing w:val="22"/>
        </w:rPr>
        <w:t xml:space="preserve"> </w:t>
      </w:r>
      <w:r w:rsidRPr="00745ACF">
        <w:rPr>
          <w:b/>
          <w:bCs/>
          <w:spacing w:val="-1"/>
        </w:rPr>
        <w:t>crocetta</w:t>
      </w:r>
      <w:r w:rsidRPr="00745ACF">
        <w:rPr>
          <w:b/>
          <w:bCs/>
          <w:spacing w:val="25"/>
        </w:rPr>
        <w:t xml:space="preserve"> </w:t>
      </w:r>
      <w:r w:rsidRPr="00745ACF">
        <w:rPr>
          <w:b/>
          <w:bCs/>
          <w:spacing w:val="-1"/>
        </w:rPr>
        <w:t>quella</w:t>
      </w:r>
      <w:r w:rsidRPr="00745ACF">
        <w:rPr>
          <w:b/>
          <w:bCs/>
          <w:spacing w:val="24"/>
        </w:rPr>
        <w:t xml:space="preserve"> </w:t>
      </w:r>
      <w:r w:rsidRPr="00745ACF">
        <w:rPr>
          <w:b/>
          <w:bCs/>
          <w:spacing w:val="-1"/>
        </w:rPr>
        <w:t>utilizzate,</w:t>
      </w:r>
      <w:r w:rsidRPr="00745ACF">
        <w:rPr>
          <w:b/>
          <w:bCs/>
          <w:spacing w:val="25"/>
        </w:rPr>
        <w:t xml:space="preserve"> </w:t>
      </w:r>
      <w:r w:rsidRPr="00745ACF">
        <w:rPr>
          <w:b/>
          <w:bCs/>
          <w:spacing w:val="-1"/>
        </w:rPr>
        <w:t>nel</w:t>
      </w:r>
      <w:r w:rsidRPr="00745ACF">
        <w:rPr>
          <w:b/>
          <w:bCs/>
          <w:spacing w:val="23"/>
        </w:rPr>
        <w:t xml:space="preserve"> </w:t>
      </w:r>
      <w:r w:rsidRPr="00745ACF">
        <w:rPr>
          <w:b/>
          <w:bCs/>
          <w:spacing w:val="-1"/>
        </w:rPr>
        <w:t>caso</w:t>
      </w:r>
      <w:r w:rsidRPr="00745ACF">
        <w:rPr>
          <w:b/>
          <w:bCs/>
          <w:spacing w:val="25"/>
        </w:rPr>
        <w:t xml:space="preserve"> </w:t>
      </w:r>
      <w:r w:rsidRPr="00745ACF">
        <w:rPr>
          <w:b/>
          <w:bCs/>
          <w:spacing w:val="-1"/>
        </w:rPr>
        <w:t>di</w:t>
      </w:r>
      <w:r w:rsidRPr="00745ACF">
        <w:rPr>
          <w:b/>
          <w:bCs/>
          <w:spacing w:val="23"/>
        </w:rPr>
        <w:t xml:space="preserve"> </w:t>
      </w:r>
      <w:r w:rsidRPr="00745ACF">
        <w:rPr>
          <w:b/>
          <w:bCs/>
          <w:spacing w:val="-1"/>
        </w:rPr>
        <w:t>sostenitore</w:t>
      </w:r>
      <w:r w:rsidRPr="00745ACF">
        <w:rPr>
          <w:b/>
          <w:bCs/>
          <w:spacing w:val="23"/>
        </w:rPr>
        <w:t xml:space="preserve"> </w:t>
      </w:r>
      <w:r w:rsidRPr="00745ACF">
        <w:rPr>
          <w:b/>
          <w:bCs/>
          <w:spacing w:val="-1"/>
        </w:rPr>
        <w:t>occorre</w:t>
      </w:r>
      <w:r w:rsidRPr="00745ACF">
        <w:rPr>
          <w:b/>
          <w:bCs/>
          <w:spacing w:val="125"/>
          <w:w w:val="99"/>
        </w:rPr>
        <w:t xml:space="preserve"> </w:t>
      </w:r>
      <w:r w:rsidRPr="00745ACF">
        <w:rPr>
          <w:b/>
          <w:bCs/>
          <w:spacing w:val="-1"/>
        </w:rPr>
        <w:t>allegare</w:t>
      </w:r>
      <w:r w:rsidRPr="00745ACF">
        <w:rPr>
          <w:b/>
          <w:bCs/>
          <w:spacing w:val="-10"/>
        </w:rPr>
        <w:t xml:space="preserve"> </w:t>
      </w:r>
      <w:r w:rsidRPr="00745ACF">
        <w:rPr>
          <w:b/>
          <w:bCs/>
        </w:rPr>
        <w:t>la</w:t>
      </w:r>
      <w:r w:rsidRPr="00745ACF">
        <w:rPr>
          <w:b/>
          <w:bCs/>
          <w:spacing w:val="-9"/>
        </w:rPr>
        <w:t xml:space="preserve"> </w:t>
      </w:r>
      <w:r w:rsidRPr="00745ACF">
        <w:rPr>
          <w:b/>
          <w:bCs/>
        </w:rPr>
        <w:t>sua</w:t>
      </w:r>
      <w:r w:rsidRPr="00745ACF">
        <w:rPr>
          <w:b/>
          <w:bCs/>
          <w:spacing w:val="-7"/>
        </w:rPr>
        <w:t xml:space="preserve"> </w:t>
      </w:r>
      <w:r w:rsidRPr="00745ACF">
        <w:rPr>
          <w:b/>
          <w:bCs/>
          <w:spacing w:val="-1"/>
        </w:rPr>
        <w:t>autodichiarazione)</w:t>
      </w:r>
    </w:p>
    <w:p w:rsidR="00107010" w:rsidRPr="00745ACF" w:rsidRDefault="00107010" w:rsidP="00107010">
      <w:pPr>
        <w:pStyle w:val="a"/>
        <w:kinsoku w:val="0"/>
        <w:overflowPunct w:val="0"/>
        <w:spacing w:line="239" w:lineRule="auto"/>
        <w:ind w:left="527" w:right="87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</w:rPr>
        <w:t>A</w:t>
      </w:r>
      <w:r w:rsidRPr="00745ACF">
        <w:rPr>
          <w:rFonts w:ascii="Times New Roman" w:hAnsi="Times New Roman" w:cs="Times New Roman"/>
          <w:spacing w:val="3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sostegno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quanto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dichiarato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in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autocertificazione,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</w:rPr>
        <w:t>per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evitare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eventuali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controlli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</w:rPr>
        <w:t>ed</w:t>
      </w:r>
      <w:r w:rsidRPr="00745ACF">
        <w:rPr>
          <w:rFonts w:ascii="Times New Roman" w:hAnsi="Times New Roman" w:cs="Times New Roman"/>
          <w:spacing w:val="3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esclusioni</w:t>
      </w:r>
      <w:r w:rsidRPr="00745ACF">
        <w:rPr>
          <w:rFonts w:ascii="Times New Roman" w:hAnsi="Times New Roman" w:cs="Times New Roman"/>
          <w:spacing w:val="3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d’ufficio,</w:t>
      </w:r>
      <w:r w:rsidRPr="00745ACF">
        <w:rPr>
          <w:rFonts w:ascii="Times New Roman" w:hAnsi="Times New Roman" w:cs="Times New Roman"/>
          <w:spacing w:val="85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allega</w:t>
      </w:r>
      <w:r w:rsidRPr="00745ACF">
        <w:rPr>
          <w:rFonts w:ascii="Times New Roman" w:hAnsi="Times New Roman" w:cs="Times New Roman"/>
        </w:rPr>
        <w:t xml:space="preserve"> 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seguenti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documenti:</w:t>
      </w:r>
    </w:p>
    <w:p w:rsidR="00107010" w:rsidRPr="00745ACF" w:rsidRDefault="00107010" w:rsidP="00107010">
      <w:pPr>
        <w:kinsoku w:val="0"/>
        <w:overflowPunct w:val="0"/>
        <w:ind w:left="527" w:right="87"/>
      </w:pPr>
      <w:r w:rsidRPr="00745ACF">
        <w:rPr>
          <w:i/>
          <w:iCs/>
          <w:spacing w:val="-1"/>
        </w:rPr>
        <w:t>[barrare</w:t>
      </w:r>
      <w:r w:rsidRPr="00745ACF">
        <w:rPr>
          <w:i/>
          <w:iCs/>
          <w:spacing w:val="-6"/>
        </w:rPr>
        <w:t xml:space="preserve"> </w:t>
      </w:r>
      <w:r w:rsidRPr="00745ACF">
        <w:rPr>
          <w:i/>
          <w:iCs/>
        </w:rPr>
        <w:t>il</w:t>
      </w:r>
      <w:r w:rsidRPr="00745ACF">
        <w:rPr>
          <w:i/>
          <w:iCs/>
          <w:spacing w:val="-4"/>
        </w:rPr>
        <w:t xml:space="preserve"> </w:t>
      </w:r>
      <w:r w:rsidRPr="00745ACF">
        <w:rPr>
          <w:i/>
          <w:iCs/>
          <w:spacing w:val="-1"/>
        </w:rPr>
        <w:t>riquadro</w:t>
      </w:r>
      <w:r w:rsidRPr="00745ACF">
        <w:rPr>
          <w:i/>
          <w:iCs/>
          <w:spacing w:val="-3"/>
        </w:rPr>
        <w:t xml:space="preserve"> </w:t>
      </w:r>
      <w:r w:rsidRPr="00745ACF">
        <w:rPr>
          <w:i/>
          <w:iCs/>
          <w:spacing w:val="-1"/>
        </w:rPr>
        <w:t>se</w:t>
      </w:r>
      <w:r w:rsidRPr="00745ACF">
        <w:rPr>
          <w:i/>
          <w:iCs/>
          <w:spacing w:val="-6"/>
        </w:rPr>
        <w:t xml:space="preserve"> </w:t>
      </w:r>
      <w:r w:rsidRPr="00745ACF">
        <w:rPr>
          <w:i/>
          <w:iCs/>
        </w:rPr>
        <w:t>è</w:t>
      </w:r>
      <w:r w:rsidRPr="00745ACF">
        <w:rPr>
          <w:i/>
          <w:iCs/>
          <w:spacing w:val="-5"/>
        </w:rPr>
        <w:t xml:space="preserve"> </w:t>
      </w:r>
      <w:r w:rsidRPr="00745ACF">
        <w:rPr>
          <w:i/>
          <w:iCs/>
          <w:spacing w:val="-1"/>
        </w:rPr>
        <w:t>stato</w:t>
      </w:r>
      <w:r w:rsidRPr="00745ACF">
        <w:rPr>
          <w:i/>
          <w:iCs/>
          <w:spacing w:val="-4"/>
        </w:rPr>
        <w:t xml:space="preserve"> </w:t>
      </w:r>
      <w:r w:rsidRPr="00745ACF">
        <w:rPr>
          <w:i/>
          <w:iCs/>
          <w:spacing w:val="-1"/>
        </w:rPr>
        <w:t>allegato</w:t>
      </w:r>
      <w:r w:rsidRPr="00745ACF">
        <w:rPr>
          <w:i/>
          <w:iCs/>
          <w:spacing w:val="-5"/>
        </w:rPr>
        <w:t xml:space="preserve"> </w:t>
      </w:r>
      <w:r w:rsidRPr="00745ACF">
        <w:rPr>
          <w:i/>
          <w:iCs/>
        </w:rPr>
        <w:t>il</w:t>
      </w:r>
      <w:r w:rsidRPr="00745ACF">
        <w:rPr>
          <w:i/>
          <w:iCs/>
          <w:spacing w:val="-4"/>
        </w:rPr>
        <w:t xml:space="preserve"> </w:t>
      </w:r>
      <w:r w:rsidRPr="00745ACF">
        <w:rPr>
          <w:i/>
          <w:iCs/>
          <w:spacing w:val="-1"/>
        </w:rPr>
        <w:t>relativo</w:t>
      </w:r>
      <w:r w:rsidRPr="00745ACF">
        <w:rPr>
          <w:i/>
          <w:iCs/>
          <w:spacing w:val="-5"/>
        </w:rPr>
        <w:t xml:space="preserve"> </w:t>
      </w:r>
      <w:r w:rsidRPr="00745ACF">
        <w:rPr>
          <w:i/>
          <w:iCs/>
          <w:spacing w:val="-1"/>
        </w:rPr>
        <w:t>documento]</w:t>
      </w:r>
    </w:p>
    <w:tbl>
      <w:tblPr>
        <w:tblW w:w="0" w:type="auto"/>
        <w:tblInd w:w="52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1"/>
        <w:gridCol w:w="9677"/>
      </w:tblGrid>
      <w:tr w:rsidR="00107010" w:rsidRPr="00FD0B7C" w:rsidTr="003E6A91">
        <w:trPr>
          <w:trHeight w:hRule="exact" w:val="250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27" w:lineRule="exact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Documento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Identità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Richiedente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>in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corso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validità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–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>OBBLIGATORIO</w:t>
            </w:r>
          </w:p>
        </w:tc>
      </w:tr>
      <w:tr w:rsidR="00107010" w:rsidRPr="00FD0B7C" w:rsidTr="003E6A91">
        <w:trPr>
          <w:trHeight w:hRule="exact" w:val="1190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>OBBLIGATORIO</w:t>
            </w:r>
            <w:r w:rsidRPr="00FD0B7C"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per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chi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ha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dichiarato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reddito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“ZERO”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>e/o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nel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caso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>in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cui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l’incidenza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canone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annuo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sul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reddito</w:t>
            </w:r>
            <w:r w:rsidRPr="00FD0B7C">
              <w:rPr>
                <w:rFonts w:ascii="Times New Roman" w:hAnsi="Times New Roman"/>
                <w:spacing w:val="60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sia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superiore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al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90%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-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secondo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quanto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dichiarato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07010" w:rsidRPr="00FD0B7C" w:rsidRDefault="00107010" w:rsidP="00107010">
            <w:pPr>
              <w:pStyle w:val="Paragrafoelenco"/>
              <w:widowControl w:val="0"/>
              <w:numPr>
                <w:ilvl w:val="0"/>
                <w:numId w:val="23"/>
              </w:numPr>
              <w:tabs>
                <w:tab w:val="left" w:pos="451"/>
              </w:tabs>
              <w:kinsoku w:val="0"/>
              <w:overflowPunct w:val="0"/>
              <w:autoSpaceDE w:val="0"/>
              <w:autoSpaceDN w:val="0"/>
              <w:adjustRightInd w:val="0"/>
              <w:spacing w:line="245" w:lineRule="exact"/>
              <w:contextualSpacing w:val="0"/>
              <w:rPr>
                <w:sz w:val="20"/>
                <w:szCs w:val="20"/>
              </w:rPr>
            </w:pPr>
            <w:r w:rsidRPr="00FD0B7C">
              <w:rPr>
                <w:spacing w:val="-1"/>
                <w:sz w:val="20"/>
                <w:szCs w:val="20"/>
              </w:rPr>
              <w:t>Attestazione</w:t>
            </w:r>
            <w:r w:rsidRPr="00FD0B7C">
              <w:rPr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dei</w:t>
            </w:r>
            <w:r w:rsidRPr="00FD0B7C">
              <w:rPr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Servizi</w:t>
            </w:r>
            <w:r w:rsidRPr="00FD0B7C">
              <w:rPr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Sociali</w:t>
            </w:r>
            <w:r w:rsidRPr="00FD0B7C">
              <w:rPr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del</w:t>
            </w:r>
            <w:r w:rsidRPr="00FD0B7C">
              <w:rPr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Comune</w:t>
            </w:r>
            <w:r w:rsidRPr="00FD0B7C">
              <w:rPr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attestante</w:t>
            </w:r>
            <w:r w:rsidRPr="00FD0B7C">
              <w:rPr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l’assistenza</w:t>
            </w:r>
            <w:r w:rsidRPr="00FD0B7C">
              <w:rPr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fornita</w:t>
            </w:r>
          </w:p>
          <w:p w:rsidR="00107010" w:rsidRPr="00FD0B7C" w:rsidRDefault="00107010" w:rsidP="00107010">
            <w:pPr>
              <w:pStyle w:val="Paragrafoelenco"/>
              <w:widowControl w:val="0"/>
              <w:numPr>
                <w:ilvl w:val="0"/>
                <w:numId w:val="23"/>
              </w:numPr>
              <w:tabs>
                <w:tab w:val="left" w:pos="451"/>
              </w:tabs>
              <w:kinsoku w:val="0"/>
              <w:overflowPunct w:val="0"/>
              <w:autoSpaceDE w:val="0"/>
              <w:autoSpaceDN w:val="0"/>
              <w:adjustRightInd w:val="0"/>
              <w:ind w:right="276"/>
              <w:contextualSpacing w:val="0"/>
              <w:rPr>
                <w:sz w:val="20"/>
                <w:szCs w:val="20"/>
              </w:rPr>
            </w:pPr>
            <w:r w:rsidRPr="00FD0B7C">
              <w:rPr>
                <w:spacing w:val="-1"/>
                <w:sz w:val="20"/>
                <w:szCs w:val="20"/>
              </w:rPr>
              <w:t>Autocertificazione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della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Persona</w:t>
            </w:r>
            <w:r w:rsidRPr="00FD0B7C">
              <w:rPr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che</w:t>
            </w:r>
            <w:r w:rsidRPr="00FD0B7C">
              <w:rPr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ha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dato</w:t>
            </w:r>
            <w:r w:rsidRPr="00FD0B7C">
              <w:rPr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il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sostegno</w:t>
            </w:r>
            <w:r w:rsidRPr="00FD0B7C">
              <w:rPr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che</w:t>
            </w:r>
            <w:r w:rsidRPr="00FD0B7C">
              <w:rPr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dichiari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l’ammontare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del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sostegno</w:t>
            </w:r>
            <w:r w:rsidRPr="00FD0B7C">
              <w:rPr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fornito</w:t>
            </w:r>
            <w:r w:rsidRPr="00FD0B7C">
              <w:rPr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e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del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suo</w:t>
            </w:r>
            <w:r w:rsidRPr="00FD0B7C">
              <w:rPr>
                <w:spacing w:val="87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reddito</w:t>
            </w:r>
            <w:r w:rsidRPr="00FD0B7C">
              <w:rPr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percepito,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che</w:t>
            </w:r>
            <w:r w:rsidRPr="00FD0B7C">
              <w:rPr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deve</w:t>
            </w:r>
            <w:r w:rsidRPr="00FD0B7C">
              <w:rPr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essere</w:t>
            </w:r>
            <w:r w:rsidRPr="00FD0B7C">
              <w:rPr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congruo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rispetto</w:t>
            </w:r>
            <w:r w:rsidRPr="00FD0B7C">
              <w:rPr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sz w:val="20"/>
                <w:szCs w:val="20"/>
              </w:rPr>
              <w:t>al</w:t>
            </w:r>
            <w:r w:rsidRPr="00FD0B7C">
              <w:rPr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sostegno</w:t>
            </w:r>
            <w:r w:rsidRPr="00FD0B7C">
              <w:rPr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spacing w:val="-1"/>
                <w:sz w:val="20"/>
                <w:szCs w:val="20"/>
              </w:rPr>
              <w:t>fornito.(Allegato</w:t>
            </w:r>
            <w:r w:rsidRPr="00FD0B7C">
              <w:rPr>
                <w:spacing w:val="-2"/>
                <w:sz w:val="20"/>
                <w:szCs w:val="20"/>
              </w:rPr>
              <w:t xml:space="preserve"> B)</w:t>
            </w:r>
          </w:p>
        </w:tc>
      </w:tr>
      <w:tr w:rsidR="00107010" w:rsidRPr="00FD0B7C" w:rsidTr="003E6A91">
        <w:trPr>
          <w:trHeight w:hRule="exact" w:val="269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7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Copia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contratto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locazione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regolarmente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registrato;</w:t>
            </w:r>
          </w:p>
        </w:tc>
      </w:tr>
      <w:tr w:rsidR="00107010" w:rsidRPr="00FD0B7C" w:rsidTr="003E6A91">
        <w:trPr>
          <w:trHeight w:hRule="exact" w:val="468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Copia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della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ricevuta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di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versamento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della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tassa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registro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contratto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relativa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all’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anno</w:t>
            </w:r>
            <w:r w:rsidR="000D2B68">
              <w:rPr>
                <w:rFonts w:ascii="Times New Roman" w:hAnsi="Times New Roman"/>
                <w:sz w:val="20"/>
                <w:szCs w:val="20"/>
              </w:rPr>
              <w:t xml:space="preserve"> 2019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oppure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documentazione</w:t>
            </w:r>
            <w:r w:rsidRPr="00FD0B7C">
              <w:rPr>
                <w:rFonts w:ascii="Times New Roman" w:hAnsi="Times New Roman"/>
                <w:spacing w:val="127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attestante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la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scelta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dell’opzione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della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cedolare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secca;</w:t>
            </w:r>
          </w:p>
        </w:tc>
      </w:tr>
      <w:tr w:rsidR="00107010" w:rsidRPr="00FD0B7C" w:rsidTr="003E6A91">
        <w:trPr>
          <w:trHeight w:hRule="exact" w:val="470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37" w:lineRule="auto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Copia</w:t>
            </w:r>
            <w:r w:rsidRPr="00FD0B7C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della</w:t>
            </w:r>
            <w:r w:rsidRPr="00FD0B7C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visura</w:t>
            </w:r>
            <w:r w:rsidRPr="00FD0B7C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catastale</w:t>
            </w:r>
            <w:r w:rsidRPr="00FD0B7C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da</w:t>
            </w:r>
            <w:r w:rsidRPr="00FD0B7C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cui</w:t>
            </w:r>
            <w:r w:rsidRPr="00FD0B7C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risultino</w:t>
            </w:r>
            <w:r w:rsidRPr="00FD0B7C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i</w:t>
            </w:r>
            <w:r w:rsidRPr="00FD0B7C">
              <w:rPr>
                <w:rFonts w:ascii="Times New Roman" w:hAnsi="Times New Roman"/>
                <w:spacing w:val="1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mq. utili</w:t>
            </w:r>
            <w:r w:rsidRPr="00FD0B7C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dell’alloggio</w:t>
            </w:r>
            <w:r w:rsidRPr="00FD0B7C">
              <w:rPr>
                <w:rFonts w:ascii="Times New Roman" w:hAnsi="Times New Roman"/>
                <w:spacing w:val="1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condotto</w:t>
            </w:r>
            <w:r w:rsidRPr="00FD0B7C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in</w:t>
            </w:r>
            <w:r w:rsidRPr="00FD0B7C">
              <w:rPr>
                <w:rFonts w:ascii="Times New Roman" w:hAnsi="Times New Roman"/>
                <w:spacing w:val="119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locazione;</w:t>
            </w:r>
          </w:p>
        </w:tc>
      </w:tr>
      <w:tr w:rsidR="00107010" w:rsidRPr="00FD0B7C" w:rsidTr="003E6A91">
        <w:trPr>
          <w:trHeight w:hRule="exact" w:val="278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11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Copie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ricevute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pagamento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canone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per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l'anno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107010" w:rsidRPr="00FD0B7C" w:rsidTr="003E6A91">
        <w:trPr>
          <w:trHeight w:hRule="exact" w:val="516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14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Copia</w:t>
            </w:r>
            <w:r w:rsidRPr="00FD0B7C"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della</w:t>
            </w:r>
            <w:r w:rsidRPr="00FD0B7C"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dichiarazione</w:t>
            </w:r>
            <w:r w:rsidRPr="00FD0B7C"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>dei</w:t>
            </w:r>
            <w:r w:rsidRPr="00FD0B7C"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redditi</w:t>
            </w:r>
            <w:r w:rsidRPr="00FD0B7C"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(Mod.Certificazione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Unica-730-Unico)</w:t>
            </w:r>
            <w:r w:rsidRPr="00FD0B7C"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ciascun</w:t>
            </w:r>
            <w:r w:rsidRPr="00FD0B7C"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componente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del</w:t>
            </w:r>
            <w:r w:rsidRPr="00FD0B7C"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nucleo</w:t>
            </w:r>
            <w:r w:rsidRPr="00FD0B7C">
              <w:rPr>
                <w:rFonts w:ascii="Times New Roman" w:hAnsi="Times New Roman"/>
                <w:spacing w:val="117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famigliare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relativamente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ai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redditi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percepiti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nell'anno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dichiarati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nel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prospetto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riepilogativo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seguente;</w:t>
            </w:r>
          </w:p>
        </w:tc>
      </w:tr>
      <w:tr w:rsidR="00107010" w:rsidRPr="00FD0B7C" w:rsidTr="003E6A91">
        <w:trPr>
          <w:trHeight w:hRule="exact" w:val="271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9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Copia</w:t>
            </w:r>
            <w:r w:rsidRPr="00FD0B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dell’Attestazione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anagrafica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cittadino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dell’Unione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Europea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(per</w:t>
            </w:r>
            <w:r w:rsidRPr="00FD0B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i</w:t>
            </w:r>
            <w:r w:rsidRPr="00FD0B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Cittadini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dell’Unione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europea);</w:t>
            </w:r>
          </w:p>
        </w:tc>
      </w:tr>
      <w:tr w:rsidR="00107010" w:rsidRPr="00FD0B7C" w:rsidTr="003E6A91">
        <w:trPr>
          <w:trHeight w:hRule="exact" w:val="240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25" w:lineRule="exact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Titolo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soggiorno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in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corso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validità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per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l’anno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(anno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per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il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quale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si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chiede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il</w:t>
            </w:r>
            <w:r w:rsidRPr="00FD0B7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contributo);</w:t>
            </w:r>
          </w:p>
        </w:tc>
      </w:tr>
      <w:tr w:rsidR="00107010" w:rsidRPr="00FD0B7C" w:rsidTr="003E6A91">
        <w:trPr>
          <w:trHeight w:hRule="exact" w:val="701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39" w:lineRule="auto"/>
              <w:ind w:left="102" w:right="10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Copia</w:t>
            </w:r>
            <w:r w:rsidRPr="00FD0B7C"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della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Visura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catastale/autocertificazione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eventuali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proprietà</w:t>
            </w:r>
            <w:r w:rsidRPr="00FD0B7C"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immobiliari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 o</w:t>
            </w:r>
            <w:r w:rsidRPr="00FD0B7C">
              <w:rPr>
                <w:rFonts w:ascii="Times New Roman" w:hAnsi="Times New Roman"/>
                <w:spacing w:val="4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di 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terreni,</w:t>
            </w:r>
            <w:r w:rsidRPr="00FD0B7C"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da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cui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risulti</w:t>
            </w:r>
            <w:r w:rsidRPr="00FD0B7C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la</w:t>
            </w:r>
            <w:r w:rsidRPr="00FD0B7C">
              <w:rPr>
                <w:rFonts w:ascii="Times New Roman" w:hAnsi="Times New Roman"/>
                <w:spacing w:val="93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categoria</w:t>
            </w:r>
            <w:r w:rsidRPr="00FD0B7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catastale</w:t>
            </w:r>
            <w:r w:rsidRPr="00FD0B7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e</w:t>
            </w:r>
            <w:r w:rsidRPr="00FD0B7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l’inadeguatezza</w:t>
            </w:r>
            <w:r w:rsidRPr="00FD0B7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o</w:t>
            </w:r>
            <w:r w:rsidRPr="00FD0B7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l’inabitabilità</w:t>
            </w:r>
            <w:r w:rsidRPr="00FD0B7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della</w:t>
            </w:r>
            <w:r w:rsidRPr="00FD0B7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proprietà</w:t>
            </w:r>
            <w:r w:rsidRPr="00FD0B7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come</w:t>
            </w:r>
            <w:r w:rsidRPr="00FD0B7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da</w:t>
            </w:r>
            <w:r w:rsidRPr="00FD0B7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punto</w:t>
            </w:r>
            <w:r w:rsidRPr="00FD0B7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k)</w:t>
            </w:r>
            <w:r w:rsidRPr="00FD0B7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dei</w:t>
            </w:r>
            <w:r w:rsidRPr="00FD0B7C"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requisiti</w:t>
            </w:r>
            <w:r w:rsidRPr="00FD0B7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per</w:t>
            </w:r>
            <w:r w:rsidRPr="00FD0B7C">
              <w:rPr>
                <w:rFonts w:ascii="Times New Roman" w:hAnsi="Times New Roman"/>
                <w:spacing w:val="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l’ammissione</w:t>
            </w:r>
            <w:r w:rsidRPr="00FD0B7C">
              <w:rPr>
                <w:rFonts w:ascii="Times New Roman" w:hAnsi="Times New Roman"/>
                <w:spacing w:val="105"/>
                <w:w w:val="99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al</w:t>
            </w:r>
            <w:r w:rsidRPr="00FD0B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concorso;</w:t>
            </w:r>
          </w:p>
        </w:tc>
      </w:tr>
      <w:tr w:rsidR="00107010" w:rsidRPr="00FD0B7C" w:rsidTr="003E6A91">
        <w:trPr>
          <w:trHeight w:hRule="exact" w:val="295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21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Documentazione</w:t>
            </w:r>
            <w:r w:rsidRPr="00FD0B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comprova</w:t>
            </w:r>
            <w:r w:rsidRPr="00FD0B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della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particolare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situazione</w:t>
            </w:r>
            <w:r w:rsidRPr="00FD0B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debolezza</w:t>
            </w:r>
            <w:r w:rsidRPr="00FD0B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sociale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dichiarata;</w:t>
            </w:r>
          </w:p>
        </w:tc>
      </w:tr>
      <w:tr w:rsidR="00107010" w:rsidRPr="00FD0B7C" w:rsidTr="003E6A91">
        <w:trPr>
          <w:trHeight w:hRule="exact" w:val="470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9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23" w:lineRule="exact"/>
              <w:ind w:left="102" w:right="2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Altra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documentazione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conferma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quanto</w:t>
            </w:r>
            <w:r w:rsidRPr="00FD0B7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dichiarato</w:t>
            </w:r>
            <w:r w:rsidRPr="00FD0B7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>in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autocertificazione</w:t>
            </w:r>
            <w:r w:rsidRPr="00FD0B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</w:tbl>
    <w:p w:rsidR="00107010" w:rsidRPr="00745ACF" w:rsidRDefault="00107010" w:rsidP="00107010">
      <w:pPr>
        <w:kinsoku w:val="0"/>
        <w:overflowPunct w:val="0"/>
        <w:spacing w:before="10" w:line="100" w:lineRule="exact"/>
      </w:pPr>
    </w:p>
    <w:p w:rsidR="00107010" w:rsidRPr="00745ACF" w:rsidRDefault="00FD40DD" w:rsidP="00107010">
      <w:pPr>
        <w:kinsoku w:val="0"/>
        <w:overflowPunct w:val="0"/>
        <w:spacing w:before="74"/>
        <w:ind w:left="527"/>
        <w:jc w:val="both"/>
      </w:pPr>
      <w:r>
        <w:rPr>
          <w:noProof/>
        </w:rPr>
        <w:pict>
          <v:group id="Gruppo 10" o:spid="_x0000_s1037" style="position:absolute;left:0;text-align:left;margin-left:53.2pt;margin-top:13pt;width:510pt;height:66.35pt;z-index:-251643904;mso-position-horizontal-relative:page" coordorigin="1064,260" coordsize="10200,1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" o:allowincell="f">
            <v:shape id="Freeform 36" o:spid="_x0000_s1042" style="position:absolute;left:1070;top:266;width:10188;height:20;visibility:visible;mso-wrap-style:square;v-text-anchor:top" coordsize="1018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" path="m,l10187,e" filled="f" strokeweight=".20458mm">
              <v:path arrowok="t" o:connecttype="custom" o:connectlocs="0,0;10187,0" o:connectangles="0,0"/>
            </v:shape>
            <v:shape id="Freeform 37" o:spid="_x0000_s1041" style="position:absolute;left:1075;top:271;width:20;height:1306;visibility:visible;mso-wrap-style:square;v-text-anchor:top" coordsize="20,1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" path="m,l,1305e" filled="f" strokeweight=".20458mm">
              <v:path arrowok="t" o:connecttype="custom" o:connectlocs="0,0;0,1305" o:connectangles="0,0"/>
            </v:shape>
            <v:shape id="Freeform 38" o:spid="_x0000_s1040" style="position:absolute;left:11253;top:271;width:20;height:1306;visibility:visible;mso-wrap-style:square;v-text-anchor:top" coordsize="20,1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" path="m,l,1305e" filled="f" strokeweight=".20458mm">
              <v:path arrowok="t" o:connecttype="custom" o:connectlocs="0,0;0,1305" o:connectangles="0,0"/>
            </v:shape>
            <v:shape id="Freeform 39" o:spid="_x0000_s1039" style="position:absolute;left:1070;top:1581;width:10188;height:20;visibility:visible;mso-wrap-style:square;v-text-anchor:top" coordsize="1018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" path="m,l10187,e" filled="f" strokeweight=".20458mm">
              <v:path arrowok="t" o:connecttype="custom" o:connectlocs="0,0;10187,0" o:connectangles="0,0"/>
            </v:shape>
            <v:shape id="Freeform 40" o:spid="_x0000_s1038" style="position:absolute;left:7850;top:1524;width:3192;height:20;visibility:visible;mso-wrap-style:square;v-text-anchor:top" coordsize="31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" path="m,l3191,e" filled="f" strokeweight=".19461mm">
              <v:path arrowok="t" o:connecttype="custom" o:connectlocs="0,0;3191,0" o:connectangles="0,0"/>
            </v:shape>
            <w10:wrap anchorx="page"/>
          </v:group>
        </w:pict>
      </w:r>
      <w:r>
        <w:rPr>
          <w:noProof/>
        </w:rPr>
        <w:pict>
          <v:shape id="Figura a mano libera 9" o:spid="_x0000_s1036" style="position:absolute;left:0;text-align:left;margin-left:84.8pt;margin-top:-7.25pt;width:430pt;height:0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" o:allowincell="f" path="m,l8601,e" filled="f" strokeweight=".17556mm">
            <v:path arrowok="t" o:connecttype="custom" o:connectlocs="0,0;5461000,0" o:connectangles="0,0"/>
            <w10:wrap anchorx="page"/>
          </v:shape>
        </w:pict>
      </w:r>
      <w:r w:rsidR="00107010" w:rsidRPr="00745ACF">
        <w:rPr>
          <w:i/>
          <w:iCs/>
        </w:rPr>
        <w:t>[Se</w:t>
      </w:r>
      <w:r w:rsidR="00107010" w:rsidRPr="00745ACF">
        <w:rPr>
          <w:i/>
          <w:iCs/>
          <w:spacing w:val="-1"/>
        </w:rPr>
        <w:t xml:space="preserve"> </w:t>
      </w:r>
      <w:r w:rsidR="00107010" w:rsidRPr="00745ACF">
        <w:rPr>
          <w:i/>
          <w:iCs/>
        </w:rPr>
        <w:t>il</w:t>
      </w:r>
      <w:r w:rsidR="00107010" w:rsidRPr="00745ACF">
        <w:rPr>
          <w:i/>
          <w:iCs/>
          <w:spacing w:val="-1"/>
        </w:rPr>
        <w:t xml:space="preserve"> contratto di locazione</w:t>
      </w:r>
      <w:r w:rsidR="00107010" w:rsidRPr="00745ACF">
        <w:rPr>
          <w:i/>
          <w:iCs/>
          <w:spacing w:val="1"/>
        </w:rPr>
        <w:t xml:space="preserve"> </w:t>
      </w:r>
      <w:r w:rsidR="00107010" w:rsidRPr="00745ACF">
        <w:rPr>
          <w:i/>
          <w:iCs/>
        </w:rPr>
        <w:t>è</w:t>
      </w:r>
      <w:r w:rsidR="00107010" w:rsidRPr="00745ACF">
        <w:rPr>
          <w:i/>
          <w:iCs/>
          <w:spacing w:val="-1"/>
        </w:rPr>
        <w:t xml:space="preserve"> cointestato </w:t>
      </w:r>
      <w:r w:rsidR="00107010" w:rsidRPr="00745ACF">
        <w:rPr>
          <w:i/>
          <w:iCs/>
        </w:rPr>
        <w:t>–</w:t>
      </w:r>
      <w:r w:rsidR="00107010" w:rsidRPr="00745ACF">
        <w:rPr>
          <w:i/>
          <w:iCs/>
          <w:spacing w:val="-1"/>
        </w:rPr>
        <w:t xml:space="preserve"> </w:t>
      </w:r>
      <w:r w:rsidR="00107010" w:rsidRPr="00745ACF">
        <w:rPr>
          <w:i/>
          <w:iCs/>
        </w:rPr>
        <w:t>il</w:t>
      </w:r>
      <w:r w:rsidR="00107010" w:rsidRPr="00745ACF">
        <w:rPr>
          <w:i/>
          <w:iCs/>
          <w:spacing w:val="-1"/>
        </w:rPr>
        <w:t xml:space="preserve"> cointestatario deve firmare</w:t>
      </w:r>
      <w:r w:rsidR="00107010" w:rsidRPr="00745ACF">
        <w:rPr>
          <w:i/>
          <w:iCs/>
          <w:spacing w:val="1"/>
        </w:rPr>
        <w:t xml:space="preserve"> </w:t>
      </w:r>
      <w:r w:rsidR="00107010" w:rsidRPr="00745ACF">
        <w:rPr>
          <w:i/>
          <w:iCs/>
          <w:spacing w:val="-1"/>
        </w:rPr>
        <w:t>la sottostante dichiarazione]</w:t>
      </w:r>
    </w:p>
    <w:p w:rsidR="00107010" w:rsidRPr="00745ACF" w:rsidRDefault="00107010" w:rsidP="00107010">
      <w:pPr>
        <w:pStyle w:val="a"/>
        <w:tabs>
          <w:tab w:val="left" w:pos="5524"/>
          <w:tab w:val="left" w:pos="9424"/>
        </w:tabs>
        <w:kinsoku w:val="0"/>
        <w:overflowPunct w:val="0"/>
        <w:spacing w:before="26"/>
        <w:ind w:left="527" w:right="237"/>
        <w:jc w:val="both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spacing w:val="-1"/>
        </w:rPr>
        <w:t>Il/La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sottoscritto/a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</w:rPr>
        <w:t>,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contestatario/a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</w:t>
      </w:r>
      <w:r w:rsidRPr="00745ACF">
        <w:rPr>
          <w:rFonts w:ascii="Times New Roman" w:hAnsi="Times New Roman" w:cs="Times New Roman"/>
          <w:spacing w:val="1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contratto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di</w:t>
      </w:r>
      <w:r w:rsidRPr="00745ACF">
        <w:rPr>
          <w:rFonts w:ascii="Times New Roman" w:hAnsi="Times New Roman" w:cs="Times New Roman"/>
          <w:spacing w:val="1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locazione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oggetto</w:t>
      </w:r>
      <w:r w:rsidRPr="00745ACF">
        <w:rPr>
          <w:rFonts w:ascii="Times New Roman" w:hAnsi="Times New Roman" w:cs="Times New Roman"/>
          <w:spacing w:val="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della</w:t>
      </w:r>
      <w:r w:rsidRPr="00745ACF">
        <w:rPr>
          <w:rFonts w:ascii="Times New Roman" w:hAnsi="Times New Roman" w:cs="Times New Roman"/>
          <w:spacing w:val="67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presente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istanza,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autorizza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</w:rPr>
        <w:t>il/la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2"/>
        </w:rPr>
        <w:t>Sig.</w:t>
      </w:r>
      <w:r w:rsidRPr="00745ACF">
        <w:rPr>
          <w:rFonts w:ascii="Times New Roman" w:hAnsi="Times New Roman" w:cs="Times New Roman"/>
          <w:spacing w:val="-2"/>
          <w:u w:val="single"/>
        </w:rPr>
        <w:tab/>
      </w:r>
      <w:r w:rsidRPr="00745ACF">
        <w:rPr>
          <w:rFonts w:ascii="Times New Roman" w:hAnsi="Times New Roman" w:cs="Times New Roman"/>
          <w:spacing w:val="-2"/>
          <w:u w:val="single"/>
        </w:rPr>
        <w:tab/>
      </w:r>
      <w:r w:rsidRPr="00745ACF">
        <w:rPr>
          <w:rFonts w:ascii="Times New Roman" w:hAnsi="Times New Roman" w:cs="Times New Roman"/>
        </w:rPr>
        <w:t>a</w:t>
      </w:r>
      <w:r w:rsidRPr="00745ACF">
        <w:rPr>
          <w:rFonts w:ascii="Times New Roman" w:hAnsi="Times New Roman" w:cs="Times New Roman"/>
          <w:spacing w:val="1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richiedere</w:t>
      </w:r>
      <w:r w:rsidRPr="00745ACF">
        <w:rPr>
          <w:rFonts w:ascii="Times New Roman" w:hAnsi="Times New Roman" w:cs="Times New Roman"/>
          <w:spacing w:val="37"/>
        </w:rPr>
        <w:t xml:space="preserve"> </w:t>
      </w:r>
      <w:r w:rsidRPr="00745ACF">
        <w:rPr>
          <w:rFonts w:ascii="Times New Roman" w:hAnsi="Times New Roman" w:cs="Times New Roman"/>
        </w:rPr>
        <w:t>il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contributo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</w:rPr>
        <w:t>di</w:t>
      </w:r>
      <w:r w:rsidRPr="00745ACF">
        <w:rPr>
          <w:rFonts w:ascii="Times New Roman" w:hAnsi="Times New Roman" w:cs="Times New Roman"/>
          <w:spacing w:val="1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che</w:t>
      </w:r>
      <w:r w:rsidRPr="00745ACF">
        <w:rPr>
          <w:rFonts w:ascii="Times New Roman" w:hAnsi="Times New Roman" w:cs="Times New Roman"/>
          <w:spacing w:val="-2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trattasi.</w:t>
      </w:r>
    </w:p>
    <w:p w:rsidR="00107010" w:rsidRPr="00745ACF" w:rsidRDefault="00107010" w:rsidP="00107010">
      <w:pPr>
        <w:pStyle w:val="a"/>
        <w:tabs>
          <w:tab w:val="left" w:pos="5524"/>
          <w:tab w:val="left" w:pos="9424"/>
        </w:tabs>
        <w:kinsoku w:val="0"/>
        <w:overflowPunct w:val="0"/>
        <w:spacing w:before="26"/>
        <w:ind w:left="527" w:right="237"/>
        <w:jc w:val="both"/>
        <w:rPr>
          <w:rFonts w:ascii="Times New Roman" w:hAnsi="Times New Roman" w:cs="Times New Roman"/>
          <w:spacing w:val="-1"/>
        </w:rPr>
        <w:sectPr w:rsidR="00107010" w:rsidRPr="00745ACF">
          <w:pgSz w:w="11900" w:h="16840"/>
          <w:pgMar w:top="1020" w:right="520" w:bottom="620" w:left="660" w:header="0" w:footer="421" w:gutter="0"/>
          <w:cols w:space="720" w:equalWidth="0">
            <w:col w:w="10720"/>
          </w:cols>
          <w:noEndnote/>
        </w:sectPr>
      </w:pPr>
    </w:p>
    <w:p w:rsidR="00107010" w:rsidRPr="00745ACF" w:rsidRDefault="00107010" w:rsidP="00107010">
      <w:pPr>
        <w:pStyle w:val="a"/>
        <w:tabs>
          <w:tab w:val="left" w:pos="2231"/>
          <w:tab w:val="left" w:pos="5159"/>
        </w:tabs>
        <w:kinsoku w:val="0"/>
        <w:overflowPunct w:val="0"/>
        <w:spacing w:line="252" w:lineRule="exact"/>
        <w:ind w:left="527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u w:val="single"/>
        </w:rPr>
        <w:lastRenderedPageBreak/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-1"/>
        </w:rPr>
        <w:t>lì,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</w:p>
    <w:p w:rsidR="00107010" w:rsidRPr="00745ACF" w:rsidRDefault="00107010" w:rsidP="00107010">
      <w:pPr>
        <w:pStyle w:val="a"/>
        <w:kinsoku w:val="0"/>
        <w:overflowPunct w:val="0"/>
        <w:spacing w:line="252" w:lineRule="exact"/>
        <w:ind w:left="527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</w:rPr>
        <w:br w:type="column"/>
      </w:r>
      <w:r w:rsidRPr="00745ACF">
        <w:rPr>
          <w:rFonts w:ascii="Times New Roman" w:hAnsi="Times New Roman" w:cs="Times New Roman"/>
          <w:spacing w:val="-1"/>
        </w:rPr>
        <w:lastRenderedPageBreak/>
        <w:t>FIRMA</w:t>
      </w:r>
    </w:p>
    <w:p w:rsidR="00107010" w:rsidRPr="00745ACF" w:rsidRDefault="00107010" w:rsidP="00107010">
      <w:pPr>
        <w:pStyle w:val="a"/>
        <w:kinsoku w:val="0"/>
        <w:overflowPunct w:val="0"/>
        <w:spacing w:line="252" w:lineRule="exact"/>
        <w:ind w:left="527"/>
        <w:rPr>
          <w:rFonts w:ascii="Times New Roman" w:hAnsi="Times New Roman" w:cs="Times New Roman"/>
          <w:spacing w:val="-1"/>
        </w:rPr>
        <w:sectPr w:rsidR="00107010" w:rsidRPr="00745ACF">
          <w:type w:val="continuous"/>
          <w:pgSz w:w="11900" w:h="16840"/>
          <w:pgMar w:top="540" w:right="520" w:bottom="620" w:left="660" w:header="720" w:footer="720" w:gutter="0"/>
          <w:cols w:num="2" w:space="720" w:equalWidth="0">
            <w:col w:w="5160" w:space="2277"/>
            <w:col w:w="3283"/>
          </w:cols>
          <w:noEndnote/>
        </w:sectPr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before="3" w:line="260" w:lineRule="exact"/>
      </w:pPr>
    </w:p>
    <w:p w:rsidR="00107010" w:rsidRPr="00745ACF" w:rsidRDefault="00107010" w:rsidP="00107010">
      <w:pPr>
        <w:pStyle w:val="a"/>
        <w:kinsoku w:val="0"/>
        <w:overflowPunct w:val="0"/>
        <w:spacing w:before="26"/>
        <w:ind w:left="528"/>
        <w:rPr>
          <w:rFonts w:ascii="Times New Roman" w:hAnsi="Times New Roman" w:cs="Times New Roman"/>
          <w:spacing w:val="-1"/>
        </w:rPr>
      </w:pPr>
      <w:r w:rsidRPr="00745ACF">
        <w:rPr>
          <w:rFonts w:ascii="Times New Roman" w:hAnsi="Times New Roman" w:cs="Times New Roman"/>
          <w:spacing w:val="-2"/>
        </w:rPr>
        <w:t>Il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30"/>
        </w:rPr>
        <w:t xml:space="preserve"> </w:t>
      </w:r>
      <w:r w:rsidRPr="00745ACF">
        <w:rPr>
          <w:rFonts w:ascii="Times New Roman" w:hAnsi="Times New Roman" w:cs="Times New Roman"/>
        </w:rPr>
        <w:t xml:space="preserve">sottoscritto  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b/>
          <w:bCs/>
          <w:spacing w:val="-1"/>
        </w:rPr>
        <w:t>DELEGA</w:t>
      </w:r>
      <w:r w:rsidRPr="00745ACF">
        <w:rPr>
          <w:rFonts w:ascii="Times New Roman" w:hAnsi="Times New Roman" w:cs="Times New Roman"/>
          <w:b/>
          <w:bCs/>
        </w:rPr>
        <w:t xml:space="preserve">  </w:t>
      </w:r>
      <w:r w:rsidRPr="00745ACF">
        <w:rPr>
          <w:rFonts w:ascii="Times New Roman" w:hAnsi="Times New Roman" w:cs="Times New Roman"/>
          <w:b/>
          <w:bCs/>
          <w:spacing w:val="28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all’incasso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</w:rPr>
        <w:t xml:space="preserve">del  </w:t>
      </w:r>
      <w:r w:rsidRPr="00745ACF">
        <w:rPr>
          <w:rFonts w:ascii="Times New Roman" w:hAnsi="Times New Roman" w:cs="Times New Roman"/>
          <w:spacing w:val="30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Contributo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relativo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alla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presente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istanza</w:t>
      </w:r>
      <w:r w:rsidRPr="00745ACF">
        <w:rPr>
          <w:rFonts w:ascii="Times New Roman" w:hAnsi="Times New Roman" w:cs="Times New Roman"/>
        </w:rPr>
        <w:t xml:space="preserve">  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</w:rPr>
        <w:t xml:space="preserve">il/la  </w:t>
      </w:r>
      <w:r w:rsidRPr="00745ACF">
        <w:rPr>
          <w:rFonts w:ascii="Times New Roman" w:hAnsi="Times New Roman" w:cs="Times New Roman"/>
          <w:spacing w:val="29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Sig./Sig.ra</w:t>
      </w:r>
    </w:p>
    <w:p w:rsidR="00107010" w:rsidRPr="00745ACF" w:rsidRDefault="00107010" w:rsidP="00107010">
      <w:pPr>
        <w:pStyle w:val="a"/>
        <w:tabs>
          <w:tab w:val="left" w:pos="4758"/>
          <w:tab w:val="left" w:pos="7206"/>
          <w:tab w:val="left" w:pos="9270"/>
        </w:tabs>
        <w:kinsoku w:val="0"/>
        <w:overflowPunct w:val="0"/>
        <w:spacing w:before="1"/>
        <w:ind w:left="527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-1"/>
        </w:rPr>
        <w:t>nato/a</w:t>
      </w:r>
      <w:r w:rsidRPr="00745ACF">
        <w:rPr>
          <w:rFonts w:ascii="Times New Roman" w:hAnsi="Times New Roman" w:cs="Times New Roman"/>
          <w:spacing w:val="34"/>
        </w:rPr>
        <w:t xml:space="preserve"> </w:t>
      </w:r>
      <w:r w:rsidRPr="00745ACF">
        <w:rPr>
          <w:rFonts w:ascii="Times New Roman" w:hAnsi="Times New Roman" w:cs="Times New Roman"/>
        </w:rPr>
        <w:t>a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  <w:spacing w:val="-1"/>
        </w:rPr>
        <w:t>il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</w:rPr>
        <w:t>e</w:t>
      </w:r>
      <w:r w:rsidRPr="00745ACF">
        <w:rPr>
          <w:rFonts w:ascii="Times New Roman" w:hAnsi="Times New Roman" w:cs="Times New Roman"/>
          <w:spacing w:val="36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residente</w:t>
      </w:r>
      <w:r w:rsidRPr="00745ACF">
        <w:rPr>
          <w:rFonts w:ascii="Times New Roman" w:hAnsi="Times New Roman" w:cs="Times New Roman"/>
          <w:spacing w:val="36"/>
        </w:rPr>
        <w:t xml:space="preserve"> </w:t>
      </w:r>
      <w:r w:rsidRPr="00745ACF">
        <w:rPr>
          <w:rFonts w:ascii="Times New Roman" w:hAnsi="Times New Roman" w:cs="Times New Roman"/>
        </w:rPr>
        <w:t>a</w:t>
      </w:r>
    </w:p>
    <w:p w:rsidR="00107010" w:rsidRPr="00745ACF" w:rsidRDefault="00107010" w:rsidP="00107010">
      <w:pPr>
        <w:pStyle w:val="a"/>
        <w:tabs>
          <w:tab w:val="left" w:pos="2999"/>
          <w:tab w:val="left" w:pos="6597"/>
          <w:tab w:val="left" w:pos="10377"/>
        </w:tabs>
        <w:kinsoku w:val="0"/>
        <w:overflowPunct w:val="0"/>
        <w:spacing w:before="1"/>
        <w:ind w:left="527"/>
        <w:rPr>
          <w:rFonts w:ascii="Times New Roman" w:hAnsi="Times New Roman" w:cs="Times New Roman"/>
        </w:rPr>
      </w:pPr>
      <w:r w:rsidRPr="00745ACF">
        <w:rPr>
          <w:rFonts w:ascii="Times New Roman" w:hAnsi="Times New Roman" w:cs="Times New Roman"/>
          <w:u w:val="single"/>
        </w:rPr>
        <w:t xml:space="preserve"> </w:t>
      </w:r>
      <w:r w:rsidRPr="00745ACF">
        <w:rPr>
          <w:rFonts w:ascii="Times New Roman" w:hAnsi="Times New Roman" w:cs="Times New Roman"/>
          <w:u w:val="single"/>
        </w:rPr>
        <w:tab/>
      </w:r>
      <w:r w:rsidRPr="00745ACF">
        <w:rPr>
          <w:rFonts w:ascii="Times New Roman" w:hAnsi="Times New Roman" w:cs="Times New Roman"/>
        </w:rPr>
        <w:t>in</w:t>
      </w:r>
      <w:r w:rsidRPr="00745ACF">
        <w:rPr>
          <w:rFonts w:ascii="Times New Roman" w:hAnsi="Times New Roman" w:cs="Times New Roman"/>
          <w:spacing w:val="-3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Via/Piazza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  <w:spacing w:val="-1"/>
        </w:rPr>
        <w:t>Codice</w:t>
      </w:r>
      <w:r w:rsidRPr="00745ACF">
        <w:rPr>
          <w:rFonts w:ascii="Times New Roman" w:hAnsi="Times New Roman" w:cs="Times New Roman"/>
        </w:rPr>
        <w:t xml:space="preserve"> </w:t>
      </w:r>
      <w:r w:rsidRPr="00745ACF">
        <w:rPr>
          <w:rFonts w:ascii="Times New Roman" w:hAnsi="Times New Roman" w:cs="Times New Roman"/>
          <w:spacing w:val="-1"/>
        </w:rPr>
        <w:t>Fiscale</w:t>
      </w:r>
      <w:r w:rsidRPr="00745ACF">
        <w:rPr>
          <w:rFonts w:ascii="Times New Roman" w:hAnsi="Times New Roman" w:cs="Times New Roman"/>
          <w:spacing w:val="-1"/>
          <w:u w:val="single"/>
        </w:rPr>
        <w:tab/>
      </w:r>
      <w:r w:rsidRPr="00745ACF">
        <w:rPr>
          <w:rFonts w:ascii="Times New Roman" w:hAnsi="Times New Roman" w:cs="Times New Roman"/>
        </w:rPr>
        <w:t>.</w:t>
      </w:r>
    </w:p>
    <w:p w:rsidR="00107010" w:rsidRPr="00745ACF" w:rsidRDefault="00107010" w:rsidP="00107010">
      <w:pPr>
        <w:kinsoku w:val="0"/>
        <w:overflowPunct w:val="0"/>
        <w:spacing w:before="5" w:line="12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before="76" w:line="229" w:lineRule="exact"/>
        <w:ind w:left="647" w:right="87"/>
      </w:pPr>
      <w:r w:rsidRPr="00745ACF">
        <w:rPr>
          <w:b/>
          <w:bCs/>
        </w:rPr>
        <w:t>IBAN</w:t>
      </w:r>
      <w:r w:rsidRPr="00745ACF">
        <w:rPr>
          <w:b/>
          <w:bCs/>
          <w:spacing w:val="-2"/>
        </w:rPr>
        <w:t xml:space="preserve"> </w:t>
      </w:r>
      <w:r w:rsidRPr="00745ACF">
        <w:rPr>
          <w:b/>
          <w:bCs/>
        </w:rPr>
        <w:t>:</w:t>
      </w:r>
      <w:r w:rsidRPr="00745ACF">
        <w:rPr>
          <w:b/>
          <w:bCs/>
          <w:spacing w:val="-1"/>
        </w:rPr>
        <w:t xml:space="preserve"> Attenzione: </w:t>
      </w:r>
      <w:r w:rsidRPr="00745ACF">
        <w:rPr>
          <w:b/>
          <w:bCs/>
        </w:rPr>
        <w:t>il</w:t>
      </w:r>
      <w:r w:rsidRPr="00745ACF">
        <w:rPr>
          <w:b/>
          <w:bCs/>
          <w:spacing w:val="-3"/>
        </w:rPr>
        <w:t xml:space="preserve"> </w:t>
      </w:r>
      <w:r w:rsidRPr="00745ACF">
        <w:rPr>
          <w:b/>
          <w:bCs/>
          <w:spacing w:val="-1"/>
        </w:rPr>
        <w:t>c.c.postale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con</w:t>
      </w:r>
      <w:r w:rsidRPr="00745ACF">
        <w:rPr>
          <w:b/>
          <w:bCs/>
          <w:spacing w:val="-4"/>
        </w:rPr>
        <w:t xml:space="preserve"> </w:t>
      </w:r>
      <w:r w:rsidRPr="00745ACF">
        <w:rPr>
          <w:b/>
          <w:bCs/>
        </w:rPr>
        <w:t>i</w:t>
      </w:r>
      <w:r w:rsidRPr="00745ACF">
        <w:rPr>
          <w:b/>
          <w:bCs/>
          <w:spacing w:val="-1"/>
        </w:rPr>
        <w:t xml:space="preserve"> seguenti</w:t>
      </w:r>
      <w:r w:rsidRPr="00745ACF">
        <w:rPr>
          <w:b/>
          <w:bCs/>
        </w:rPr>
        <w:t xml:space="preserve"> ABI</w:t>
      </w:r>
      <w:r w:rsidRPr="00745ACF">
        <w:rPr>
          <w:b/>
          <w:bCs/>
          <w:spacing w:val="-3"/>
        </w:rPr>
        <w:t xml:space="preserve"> </w:t>
      </w:r>
      <w:r w:rsidRPr="00745ACF">
        <w:rPr>
          <w:b/>
          <w:bCs/>
        </w:rPr>
        <w:t>/</w:t>
      </w:r>
      <w:r w:rsidRPr="00745ACF">
        <w:rPr>
          <w:b/>
          <w:bCs/>
          <w:spacing w:val="-1"/>
        </w:rPr>
        <w:t xml:space="preserve"> </w:t>
      </w:r>
      <w:r w:rsidRPr="00745ACF">
        <w:rPr>
          <w:b/>
          <w:bCs/>
        </w:rPr>
        <w:t>CAB :</w:t>
      </w:r>
      <w:r w:rsidRPr="00745ACF">
        <w:rPr>
          <w:b/>
          <w:bCs/>
          <w:spacing w:val="-4"/>
        </w:rPr>
        <w:t xml:space="preserve"> </w:t>
      </w:r>
      <w:r w:rsidRPr="00745ACF">
        <w:rPr>
          <w:b/>
          <w:bCs/>
        </w:rPr>
        <w:t>07601</w:t>
      </w:r>
      <w:r w:rsidRPr="00745ACF">
        <w:rPr>
          <w:b/>
          <w:bCs/>
          <w:spacing w:val="-1"/>
        </w:rPr>
        <w:t xml:space="preserve"> </w:t>
      </w:r>
      <w:r w:rsidRPr="00745ACF">
        <w:rPr>
          <w:b/>
          <w:bCs/>
        </w:rPr>
        <w:t>/</w:t>
      </w:r>
      <w:r w:rsidRPr="00745ACF">
        <w:rPr>
          <w:b/>
          <w:bCs/>
          <w:spacing w:val="-1"/>
        </w:rPr>
        <w:t xml:space="preserve"> 03384</w:t>
      </w:r>
      <w:r w:rsidRPr="00745ACF">
        <w:rPr>
          <w:b/>
          <w:bCs/>
          <w:spacing w:val="-10"/>
        </w:rPr>
        <w:t xml:space="preserve"> </w:t>
      </w:r>
      <w:r w:rsidRPr="00745ACF">
        <w:rPr>
          <w:b/>
          <w:bCs/>
          <w:spacing w:val="-1"/>
        </w:rPr>
        <w:t>non può</w:t>
      </w:r>
      <w:r w:rsidRPr="00745ACF">
        <w:rPr>
          <w:b/>
          <w:bCs/>
          <w:spacing w:val="-2"/>
        </w:rPr>
        <w:t xml:space="preserve"> </w:t>
      </w:r>
      <w:r w:rsidRPr="00745ACF">
        <w:rPr>
          <w:b/>
          <w:bCs/>
          <w:spacing w:val="-1"/>
        </w:rPr>
        <w:t>essere utilizzato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per il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2"/>
        </w:rPr>
        <w:t>pagamento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2"/>
        </w:rPr>
        <w:t>tramite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bonifico</w:t>
      </w:r>
    </w:p>
    <w:p w:rsidR="00107010" w:rsidRPr="00745ACF" w:rsidRDefault="00107010" w:rsidP="00107010">
      <w:pPr>
        <w:kinsoku w:val="0"/>
        <w:overflowPunct w:val="0"/>
        <w:spacing w:line="182" w:lineRule="exact"/>
        <w:ind w:left="2570"/>
        <w:rPr>
          <w:spacing w:val="-2"/>
        </w:rPr>
      </w:pPr>
      <w:r w:rsidRPr="00745ACF">
        <w:rPr>
          <w:spacing w:val="-2"/>
        </w:rPr>
        <w:t>CIN</w:t>
      </w:r>
    </w:p>
    <w:p w:rsidR="00107010" w:rsidRPr="00745ACF" w:rsidRDefault="00107010" w:rsidP="00107010">
      <w:pPr>
        <w:tabs>
          <w:tab w:val="left" w:pos="2570"/>
          <w:tab w:val="left" w:pos="4005"/>
          <w:tab w:val="left" w:pos="5642"/>
          <w:tab w:val="left" w:pos="7931"/>
        </w:tabs>
        <w:kinsoku w:val="0"/>
        <w:overflowPunct w:val="0"/>
        <w:spacing w:line="183" w:lineRule="exact"/>
        <w:ind w:left="1840"/>
        <w:rPr>
          <w:spacing w:val="-1"/>
        </w:rPr>
      </w:pPr>
      <w:r w:rsidRPr="00745ACF">
        <w:rPr>
          <w:spacing w:val="-2"/>
        </w:rPr>
        <w:t>PAESE</w:t>
      </w:r>
      <w:r w:rsidRPr="00745ACF">
        <w:rPr>
          <w:spacing w:val="-2"/>
        </w:rPr>
        <w:tab/>
        <w:t>EUR</w:t>
      </w:r>
      <w:r w:rsidRPr="00745ACF">
        <w:t xml:space="preserve">   </w:t>
      </w:r>
      <w:r w:rsidRPr="00745ACF">
        <w:rPr>
          <w:spacing w:val="1"/>
        </w:rPr>
        <w:t xml:space="preserve"> </w:t>
      </w:r>
      <w:r w:rsidRPr="00745ACF">
        <w:rPr>
          <w:spacing w:val="-2"/>
        </w:rPr>
        <w:t>CIN</w:t>
      </w:r>
      <w:r w:rsidRPr="00745ACF">
        <w:rPr>
          <w:spacing w:val="-2"/>
        </w:rPr>
        <w:tab/>
      </w:r>
      <w:r w:rsidRPr="00745ACF">
        <w:rPr>
          <w:spacing w:val="-1"/>
        </w:rPr>
        <w:t>ABI</w:t>
      </w:r>
      <w:r w:rsidRPr="00745ACF">
        <w:rPr>
          <w:spacing w:val="-1"/>
        </w:rPr>
        <w:tab/>
      </w:r>
      <w:r w:rsidRPr="00745ACF">
        <w:rPr>
          <w:spacing w:val="-2"/>
        </w:rPr>
        <w:t>CAB</w:t>
      </w:r>
      <w:r w:rsidRPr="00745ACF">
        <w:rPr>
          <w:spacing w:val="-2"/>
        </w:rPr>
        <w:tab/>
      </w:r>
      <w:r w:rsidRPr="00745ACF">
        <w:rPr>
          <w:spacing w:val="-1"/>
        </w:rPr>
        <w:t>N.CONTO CORRENTE</w:t>
      </w:r>
    </w:p>
    <w:tbl>
      <w:tblPr>
        <w:tblW w:w="0" w:type="auto"/>
        <w:tblInd w:w="1751" w:type="dxa"/>
        <w:tblLayout w:type="fixed"/>
        <w:tblCellMar>
          <w:left w:w="0" w:type="dxa"/>
          <w:right w:w="0" w:type="dxa"/>
        </w:tblCellMar>
        <w:tblLook w:val="0000"/>
      </w:tblPr>
      <w:tblGrid>
        <w:gridCol w:w="679"/>
        <w:gridCol w:w="324"/>
        <w:gridCol w:w="322"/>
        <w:gridCol w:w="324"/>
        <w:gridCol w:w="324"/>
        <w:gridCol w:w="324"/>
        <w:gridCol w:w="322"/>
        <w:gridCol w:w="324"/>
        <w:gridCol w:w="321"/>
        <w:gridCol w:w="324"/>
        <w:gridCol w:w="324"/>
        <w:gridCol w:w="322"/>
        <w:gridCol w:w="324"/>
        <w:gridCol w:w="321"/>
        <w:gridCol w:w="324"/>
        <w:gridCol w:w="324"/>
        <w:gridCol w:w="322"/>
        <w:gridCol w:w="324"/>
        <w:gridCol w:w="324"/>
        <w:gridCol w:w="322"/>
        <w:gridCol w:w="324"/>
        <w:gridCol w:w="324"/>
        <w:gridCol w:w="321"/>
        <w:gridCol w:w="324"/>
        <w:gridCol w:w="324"/>
        <w:gridCol w:w="324"/>
      </w:tblGrid>
      <w:tr w:rsidR="00107010" w:rsidRPr="00FD0B7C" w:rsidTr="003E6A91">
        <w:trPr>
          <w:trHeight w:hRule="exact" w:val="53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133"/>
              <w:ind w:left="214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>IT</w:t>
            </w:r>
          </w:p>
        </w:tc>
        <w:tc>
          <w:tcPr>
            <w:tcW w:w="3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  <w:tc>
          <w:tcPr>
            <w:tcW w:w="32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107010" w:rsidRPr="00FD0B7C" w:rsidRDefault="00107010" w:rsidP="003E6A91"/>
        </w:tc>
      </w:tr>
    </w:tbl>
    <w:p w:rsidR="00107010" w:rsidRPr="00745ACF" w:rsidRDefault="00107010" w:rsidP="00107010">
      <w:pPr>
        <w:tabs>
          <w:tab w:val="left" w:pos="3199"/>
          <w:tab w:val="left" w:pos="4190"/>
          <w:tab w:val="left" w:pos="5721"/>
          <w:tab w:val="right" w:pos="8691"/>
        </w:tabs>
        <w:kinsoku w:val="0"/>
        <w:overflowPunct w:val="0"/>
        <w:spacing w:before="3"/>
        <w:ind w:left="755"/>
      </w:pPr>
      <w:r w:rsidRPr="00745ACF">
        <w:rPr>
          <w:b/>
          <w:bCs/>
          <w:spacing w:val="-2"/>
          <w:w w:val="99"/>
        </w:rPr>
        <w:t>Numero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  <w:w w:val="99"/>
        </w:rPr>
        <w:t>dei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  <w:w w:val="99"/>
        </w:rPr>
        <w:t>caratteri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w w:val="99"/>
        </w:rPr>
        <w:t>:</w:t>
      </w:r>
      <w:r w:rsidRPr="00745ACF">
        <w:rPr>
          <w:b/>
          <w:bCs/>
        </w:rPr>
        <w:t xml:space="preserve">   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w w:val="99"/>
        </w:rPr>
        <w:t>2</w:t>
      </w:r>
      <w:r w:rsidRPr="00745ACF">
        <w:rPr>
          <w:b/>
          <w:bCs/>
        </w:rPr>
        <w:tab/>
      </w:r>
      <w:r w:rsidRPr="00745ACF">
        <w:rPr>
          <w:b/>
          <w:bCs/>
          <w:w w:val="99"/>
        </w:rPr>
        <w:t>1</w:t>
      </w:r>
      <w:r w:rsidRPr="00745ACF">
        <w:rPr>
          <w:b/>
          <w:bCs/>
        </w:rPr>
        <w:tab/>
      </w:r>
      <w:r w:rsidRPr="00745ACF">
        <w:rPr>
          <w:b/>
          <w:bCs/>
          <w:w w:val="99"/>
        </w:rPr>
        <w:t>5</w:t>
      </w:r>
      <w:r w:rsidRPr="00745ACF">
        <w:rPr>
          <w:b/>
          <w:bCs/>
        </w:rPr>
        <w:tab/>
      </w:r>
      <w:r w:rsidRPr="00745ACF">
        <w:rPr>
          <w:b/>
          <w:bCs/>
          <w:w w:val="99"/>
        </w:rPr>
        <w:t xml:space="preserve">5 </w:t>
      </w:r>
      <w:r w:rsidRPr="00745ACF">
        <w:rPr>
          <w:b/>
          <w:bCs/>
        </w:rPr>
        <w:tab/>
      </w:r>
      <w:r w:rsidRPr="00745ACF">
        <w:rPr>
          <w:b/>
          <w:bCs/>
          <w:spacing w:val="-1"/>
          <w:w w:val="99"/>
        </w:rPr>
        <w:t>12</w:t>
      </w:r>
    </w:p>
    <w:p w:rsidR="00107010" w:rsidRPr="00745ACF" w:rsidRDefault="00107010" w:rsidP="00107010">
      <w:pPr>
        <w:tabs>
          <w:tab w:val="left" w:pos="3199"/>
          <w:tab w:val="left" w:pos="4190"/>
          <w:tab w:val="left" w:pos="5721"/>
          <w:tab w:val="right" w:pos="8691"/>
        </w:tabs>
        <w:kinsoku w:val="0"/>
        <w:overflowPunct w:val="0"/>
        <w:spacing w:before="3"/>
        <w:ind w:left="755"/>
        <w:sectPr w:rsidR="00107010" w:rsidRPr="00745ACF">
          <w:type w:val="continuous"/>
          <w:pgSz w:w="11900" w:h="16840"/>
          <w:pgMar w:top="540" w:right="520" w:bottom="620" w:left="660" w:header="720" w:footer="720" w:gutter="0"/>
          <w:cols w:space="720" w:equalWidth="0">
            <w:col w:w="10720"/>
          </w:cols>
          <w:noEndnote/>
        </w:sectPr>
      </w:pPr>
    </w:p>
    <w:p w:rsidR="00107010" w:rsidRPr="00745ACF" w:rsidRDefault="00107010" w:rsidP="00107010">
      <w:pPr>
        <w:tabs>
          <w:tab w:val="left" w:pos="5357"/>
        </w:tabs>
        <w:kinsoku w:val="0"/>
        <w:overflowPunct w:val="0"/>
        <w:spacing w:before="16"/>
        <w:ind w:left="527"/>
      </w:pPr>
      <w:r w:rsidRPr="00745ACF">
        <w:rPr>
          <w:b/>
          <w:bCs/>
        </w:rPr>
        <w:lastRenderedPageBreak/>
        <w:t>Banca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w w:val="99"/>
          <w:u w:val="single"/>
        </w:rPr>
        <w:t xml:space="preserve"> </w:t>
      </w:r>
      <w:r w:rsidRPr="00745ACF">
        <w:rPr>
          <w:b/>
          <w:bCs/>
          <w:u w:val="single"/>
        </w:rPr>
        <w:tab/>
      </w:r>
    </w:p>
    <w:p w:rsidR="00107010" w:rsidRPr="00745ACF" w:rsidRDefault="00107010" w:rsidP="00107010">
      <w:pPr>
        <w:tabs>
          <w:tab w:val="left" w:pos="4315"/>
        </w:tabs>
        <w:kinsoku w:val="0"/>
        <w:overflowPunct w:val="0"/>
        <w:spacing w:before="16"/>
        <w:ind w:left="216"/>
      </w:pPr>
      <w:r w:rsidRPr="00745ACF">
        <w:br w:type="column"/>
      </w:r>
      <w:r w:rsidRPr="00745ACF">
        <w:rPr>
          <w:b/>
          <w:bCs/>
          <w:spacing w:val="-1"/>
        </w:rPr>
        <w:lastRenderedPageBreak/>
        <w:t>Agenzia</w:t>
      </w:r>
      <w:r w:rsidRPr="00745ACF">
        <w:rPr>
          <w:b/>
          <w:bCs/>
          <w:spacing w:val="-8"/>
        </w:rPr>
        <w:t xml:space="preserve"> </w:t>
      </w:r>
      <w:r w:rsidRPr="00745ACF">
        <w:rPr>
          <w:b/>
          <w:bCs/>
          <w:spacing w:val="-1"/>
        </w:rPr>
        <w:t>di</w:t>
      </w:r>
      <w:r w:rsidRPr="00745ACF">
        <w:rPr>
          <w:b/>
          <w:bCs/>
        </w:rPr>
        <w:t xml:space="preserve"> </w:t>
      </w:r>
      <w:r w:rsidRPr="00745ACF">
        <w:rPr>
          <w:b/>
          <w:bCs/>
          <w:w w:val="99"/>
          <w:u w:val="single"/>
        </w:rPr>
        <w:t xml:space="preserve"> </w:t>
      </w:r>
      <w:r w:rsidRPr="00745ACF">
        <w:rPr>
          <w:b/>
          <w:bCs/>
          <w:u w:val="single"/>
        </w:rPr>
        <w:tab/>
      </w:r>
    </w:p>
    <w:p w:rsidR="00107010" w:rsidRPr="00745ACF" w:rsidRDefault="00107010" w:rsidP="00107010">
      <w:pPr>
        <w:tabs>
          <w:tab w:val="left" w:pos="4315"/>
        </w:tabs>
        <w:kinsoku w:val="0"/>
        <w:overflowPunct w:val="0"/>
        <w:spacing w:before="16"/>
        <w:ind w:left="216"/>
        <w:sectPr w:rsidR="00107010" w:rsidRPr="00745ACF">
          <w:type w:val="continuous"/>
          <w:pgSz w:w="11900" w:h="16840"/>
          <w:pgMar w:top="540" w:right="520" w:bottom="620" w:left="660" w:header="720" w:footer="720" w:gutter="0"/>
          <w:cols w:num="2" w:space="720" w:equalWidth="0">
            <w:col w:w="5358" w:space="40"/>
            <w:col w:w="5322"/>
          </w:cols>
          <w:noEndnote/>
        </w:sectPr>
      </w:pPr>
    </w:p>
    <w:p w:rsidR="00107010" w:rsidRPr="00745ACF" w:rsidRDefault="00FD40DD" w:rsidP="00107010">
      <w:pPr>
        <w:kinsoku w:val="0"/>
        <w:overflowPunct w:val="0"/>
        <w:spacing w:before="169" w:line="260" w:lineRule="auto"/>
        <w:ind w:left="527" w:right="87"/>
      </w:pPr>
      <w:r>
        <w:rPr>
          <w:noProof/>
        </w:rPr>
        <w:lastRenderedPageBreak/>
        <w:pict>
          <v:shape id="Figura a mano libera 3" o:spid="_x0000_s1035" style="position:absolute;left:0;text-align:left;margin-left:57.95pt;margin-top:32.7pt;width:506pt;height:0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" o:allowincell="f" path="m,l10121,e" filled="f" strokeweight=".54325mm">
            <v:path arrowok="t" o:connecttype="custom" o:connectlocs="0,0;6426200,0" o:connectangles="0,0"/>
            <w10:wrap anchorx="page"/>
          </v:shape>
        </w:pict>
      </w:r>
      <w:r w:rsidR="00107010" w:rsidRPr="00745ACF">
        <w:rPr>
          <w:b/>
          <w:bCs/>
          <w:spacing w:val="-1"/>
        </w:rPr>
        <w:t>Attenzione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</w:rPr>
        <w:t>:</w:t>
      </w:r>
      <w:r w:rsidR="00107010" w:rsidRPr="00745ACF">
        <w:rPr>
          <w:b/>
          <w:bCs/>
          <w:spacing w:val="5"/>
        </w:rPr>
        <w:t xml:space="preserve"> </w:t>
      </w:r>
      <w:r w:rsidR="00107010" w:rsidRPr="00745ACF">
        <w:rPr>
          <w:b/>
          <w:bCs/>
          <w:spacing w:val="-1"/>
        </w:rPr>
        <w:t>Per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  <w:spacing w:val="-1"/>
        </w:rPr>
        <w:t>essere</w:t>
      </w:r>
      <w:r w:rsidR="00107010" w:rsidRPr="00745ACF">
        <w:rPr>
          <w:b/>
          <w:bCs/>
          <w:spacing w:val="5"/>
        </w:rPr>
        <w:t xml:space="preserve"> </w:t>
      </w:r>
      <w:r w:rsidR="00107010" w:rsidRPr="00745ACF">
        <w:rPr>
          <w:b/>
          <w:bCs/>
          <w:spacing w:val="-1"/>
        </w:rPr>
        <w:t>sicuri</w:t>
      </w:r>
      <w:r w:rsidR="00107010" w:rsidRPr="00745ACF">
        <w:rPr>
          <w:b/>
          <w:bCs/>
          <w:spacing w:val="5"/>
        </w:rPr>
        <w:t xml:space="preserve"> </w:t>
      </w:r>
      <w:r w:rsidR="00107010" w:rsidRPr="00745ACF">
        <w:rPr>
          <w:b/>
          <w:bCs/>
          <w:spacing w:val="-1"/>
        </w:rPr>
        <w:t>che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</w:rPr>
        <w:t>l’IBAN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  <w:spacing w:val="-1"/>
        </w:rPr>
        <w:t>comunicato</w:t>
      </w:r>
      <w:r w:rsidR="00107010" w:rsidRPr="00745ACF">
        <w:rPr>
          <w:b/>
          <w:bCs/>
          <w:spacing w:val="5"/>
        </w:rPr>
        <w:t xml:space="preserve"> </w:t>
      </w:r>
      <w:r w:rsidR="00107010" w:rsidRPr="00745ACF">
        <w:rPr>
          <w:b/>
          <w:bCs/>
          <w:spacing w:val="-1"/>
        </w:rPr>
        <w:t>sia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  <w:spacing w:val="-1"/>
        </w:rPr>
        <w:t>corretto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</w:rPr>
        <w:t>e</w:t>
      </w:r>
      <w:r w:rsidR="00107010" w:rsidRPr="00745ACF">
        <w:rPr>
          <w:b/>
          <w:bCs/>
          <w:spacing w:val="5"/>
        </w:rPr>
        <w:t xml:space="preserve"> </w:t>
      </w:r>
      <w:r w:rsidR="00107010" w:rsidRPr="00745ACF">
        <w:rPr>
          <w:b/>
          <w:bCs/>
          <w:spacing w:val="-1"/>
        </w:rPr>
        <w:t>che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</w:rPr>
        <w:t>il</w:t>
      </w:r>
      <w:r w:rsidR="00107010" w:rsidRPr="00745ACF">
        <w:rPr>
          <w:b/>
          <w:bCs/>
          <w:spacing w:val="5"/>
        </w:rPr>
        <w:t xml:space="preserve"> </w:t>
      </w:r>
      <w:r w:rsidR="00107010" w:rsidRPr="00745ACF">
        <w:rPr>
          <w:b/>
          <w:bCs/>
          <w:spacing w:val="-1"/>
        </w:rPr>
        <w:t>contributo</w:t>
      </w:r>
      <w:r w:rsidR="00107010" w:rsidRPr="00745ACF">
        <w:rPr>
          <w:b/>
          <w:bCs/>
          <w:spacing w:val="6"/>
        </w:rPr>
        <w:t xml:space="preserve"> </w:t>
      </w:r>
      <w:r w:rsidR="00107010" w:rsidRPr="00745ACF">
        <w:rPr>
          <w:b/>
          <w:bCs/>
          <w:spacing w:val="-1"/>
        </w:rPr>
        <w:t>possa</w:t>
      </w:r>
      <w:r w:rsidR="00107010" w:rsidRPr="00745ACF">
        <w:rPr>
          <w:b/>
          <w:bCs/>
          <w:spacing w:val="5"/>
        </w:rPr>
        <w:t xml:space="preserve"> </w:t>
      </w:r>
      <w:r w:rsidR="00107010" w:rsidRPr="00745ACF">
        <w:rPr>
          <w:b/>
          <w:bCs/>
        </w:rPr>
        <w:t>essere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  <w:spacing w:val="-1"/>
        </w:rPr>
        <w:t>erogato</w:t>
      </w:r>
      <w:r w:rsidR="00107010" w:rsidRPr="00745ACF">
        <w:rPr>
          <w:b/>
          <w:bCs/>
          <w:spacing w:val="4"/>
        </w:rPr>
        <w:t xml:space="preserve"> </w:t>
      </w:r>
      <w:r w:rsidR="00107010" w:rsidRPr="00745ACF">
        <w:rPr>
          <w:b/>
          <w:bCs/>
        </w:rPr>
        <w:t>senza</w:t>
      </w:r>
      <w:r w:rsidR="00107010" w:rsidRPr="00745ACF">
        <w:rPr>
          <w:b/>
          <w:bCs/>
          <w:spacing w:val="6"/>
        </w:rPr>
        <w:t xml:space="preserve"> </w:t>
      </w:r>
      <w:r w:rsidR="00107010" w:rsidRPr="00745ACF">
        <w:rPr>
          <w:b/>
          <w:bCs/>
          <w:spacing w:val="-1"/>
        </w:rPr>
        <w:t>problemi</w:t>
      </w:r>
      <w:r w:rsidR="00107010" w:rsidRPr="00745ACF">
        <w:rPr>
          <w:b/>
          <w:bCs/>
          <w:spacing w:val="8"/>
        </w:rPr>
        <w:t xml:space="preserve"> </w:t>
      </w:r>
      <w:r w:rsidR="00107010" w:rsidRPr="00745ACF">
        <w:rPr>
          <w:b/>
          <w:bCs/>
          <w:spacing w:val="-1"/>
        </w:rPr>
        <w:t>allegare</w:t>
      </w:r>
      <w:r w:rsidR="00107010" w:rsidRPr="00745ACF">
        <w:rPr>
          <w:b/>
          <w:bCs/>
          <w:spacing w:val="93"/>
          <w:w w:val="99"/>
        </w:rPr>
        <w:t xml:space="preserve"> </w:t>
      </w:r>
      <w:r w:rsidR="00107010" w:rsidRPr="00745ACF">
        <w:rPr>
          <w:b/>
          <w:bCs/>
          <w:spacing w:val="-1"/>
        </w:rPr>
        <w:t>fotocopia</w:t>
      </w:r>
      <w:r w:rsidR="00107010" w:rsidRPr="00745ACF">
        <w:rPr>
          <w:b/>
          <w:bCs/>
          <w:spacing w:val="-7"/>
        </w:rPr>
        <w:t xml:space="preserve"> </w:t>
      </w:r>
      <w:r w:rsidR="00107010" w:rsidRPr="00745ACF">
        <w:rPr>
          <w:b/>
          <w:bCs/>
        </w:rPr>
        <w:t>IBAN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del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conto</w:t>
      </w:r>
      <w:r w:rsidR="00107010" w:rsidRPr="00745ACF">
        <w:rPr>
          <w:b/>
          <w:bCs/>
          <w:spacing w:val="-6"/>
        </w:rPr>
        <w:t xml:space="preserve"> </w:t>
      </w:r>
      <w:r w:rsidR="00107010" w:rsidRPr="00745ACF">
        <w:rPr>
          <w:b/>
          <w:bCs/>
          <w:spacing w:val="-1"/>
        </w:rPr>
        <w:t>corrente,</w:t>
      </w:r>
      <w:r w:rsidR="00107010" w:rsidRPr="00745ACF">
        <w:rPr>
          <w:b/>
          <w:bCs/>
          <w:spacing w:val="-4"/>
        </w:rPr>
        <w:t xml:space="preserve"> </w:t>
      </w:r>
      <w:r w:rsidR="00107010" w:rsidRPr="00745ACF">
        <w:rPr>
          <w:b/>
          <w:bCs/>
          <w:spacing w:val="-1"/>
        </w:rPr>
        <w:t>intestato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al</w:t>
      </w:r>
      <w:r w:rsidR="00107010" w:rsidRPr="00745ACF">
        <w:rPr>
          <w:b/>
          <w:bCs/>
          <w:spacing w:val="-4"/>
        </w:rPr>
        <w:t xml:space="preserve"> </w:t>
      </w:r>
      <w:r w:rsidR="00107010" w:rsidRPr="00745ACF">
        <w:rPr>
          <w:b/>
          <w:bCs/>
          <w:spacing w:val="-1"/>
        </w:rPr>
        <w:t>beneficiario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</w:rPr>
        <w:t>o</w:t>
      </w:r>
      <w:r w:rsidR="00107010" w:rsidRPr="00745ACF">
        <w:rPr>
          <w:b/>
          <w:bCs/>
          <w:spacing w:val="-6"/>
        </w:rPr>
        <w:t xml:space="preserve"> </w:t>
      </w:r>
      <w:r w:rsidR="00107010" w:rsidRPr="00745ACF">
        <w:rPr>
          <w:b/>
          <w:bCs/>
          <w:spacing w:val="-1"/>
        </w:rPr>
        <w:t>al</w:t>
      </w:r>
      <w:r w:rsidR="00107010" w:rsidRPr="00745ACF">
        <w:rPr>
          <w:b/>
          <w:bCs/>
          <w:spacing w:val="-3"/>
        </w:rPr>
        <w:t xml:space="preserve"> </w:t>
      </w:r>
      <w:r w:rsidR="00107010" w:rsidRPr="00745ACF">
        <w:rPr>
          <w:b/>
          <w:bCs/>
          <w:spacing w:val="-1"/>
        </w:rPr>
        <w:t>Delegato</w:t>
      </w:r>
      <w:r w:rsidR="00107010" w:rsidRPr="00745ACF">
        <w:rPr>
          <w:b/>
          <w:bCs/>
          <w:spacing w:val="-6"/>
        </w:rPr>
        <w:t xml:space="preserve"> </w:t>
      </w:r>
      <w:r w:rsidR="00107010" w:rsidRPr="00745ACF">
        <w:rPr>
          <w:b/>
          <w:bCs/>
          <w:spacing w:val="-1"/>
        </w:rPr>
        <w:t>all’incasso,</w:t>
      </w:r>
      <w:r w:rsidR="00107010" w:rsidRPr="00745ACF">
        <w:rPr>
          <w:b/>
          <w:bCs/>
          <w:spacing w:val="-4"/>
        </w:rPr>
        <w:t xml:space="preserve"> </w:t>
      </w:r>
      <w:r w:rsidR="00107010" w:rsidRPr="00745ACF">
        <w:rPr>
          <w:b/>
          <w:bCs/>
          <w:spacing w:val="-1"/>
        </w:rPr>
        <w:t>rilasciato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dalla</w:t>
      </w:r>
      <w:r w:rsidR="00107010" w:rsidRPr="00745ACF">
        <w:rPr>
          <w:b/>
          <w:bCs/>
          <w:spacing w:val="-6"/>
        </w:rPr>
        <w:t xml:space="preserve"> </w:t>
      </w:r>
      <w:r w:rsidR="00107010" w:rsidRPr="00745ACF">
        <w:rPr>
          <w:b/>
          <w:bCs/>
          <w:spacing w:val="-1"/>
        </w:rPr>
        <w:t>Banca.</w:t>
      </w:r>
    </w:p>
    <w:p w:rsidR="00107010" w:rsidRPr="00745ACF" w:rsidRDefault="00107010" w:rsidP="00107010">
      <w:pPr>
        <w:kinsoku w:val="0"/>
        <w:overflowPunct w:val="0"/>
        <w:spacing w:before="169" w:line="260" w:lineRule="auto"/>
        <w:ind w:left="527" w:right="87"/>
        <w:sectPr w:rsidR="00107010" w:rsidRPr="00745ACF">
          <w:type w:val="continuous"/>
          <w:pgSz w:w="11900" w:h="16840"/>
          <w:pgMar w:top="540" w:right="520" w:bottom="620" w:left="660" w:header="720" w:footer="720" w:gutter="0"/>
          <w:cols w:space="720" w:equalWidth="0">
            <w:col w:w="10720"/>
          </w:cols>
          <w:noEndnote/>
        </w:sectPr>
      </w:pPr>
    </w:p>
    <w:p w:rsidR="00107010" w:rsidRPr="00745ACF" w:rsidRDefault="00107010" w:rsidP="00107010">
      <w:pPr>
        <w:kinsoku w:val="0"/>
        <w:overflowPunct w:val="0"/>
        <w:spacing w:before="45"/>
        <w:ind w:left="160"/>
      </w:pPr>
      <w:r w:rsidRPr="00745ACF">
        <w:rPr>
          <w:b/>
          <w:bCs/>
        </w:rPr>
        <w:lastRenderedPageBreak/>
        <w:t>Rispondere</w:t>
      </w:r>
      <w:r w:rsidRPr="00745ACF">
        <w:rPr>
          <w:b/>
          <w:bCs/>
          <w:spacing w:val="-9"/>
        </w:rPr>
        <w:t xml:space="preserve"> </w:t>
      </w:r>
      <w:r w:rsidRPr="00745ACF">
        <w:rPr>
          <w:b/>
          <w:bCs/>
        </w:rPr>
        <w:t>ai</w:t>
      </w:r>
      <w:r w:rsidRPr="00745ACF">
        <w:rPr>
          <w:b/>
          <w:bCs/>
          <w:spacing w:val="-7"/>
        </w:rPr>
        <w:t xml:space="preserve"> </w:t>
      </w:r>
      <w:r w:rsidRPr="00745ACF">
        <w:rPr>
          <w:b/>
          <w:bCs/>
          <w:spacing w:val="-1"/>
        </w:rPr>
        <w:t>seguenti</w:t>
      </w:r>
      <w:r w:rsidRPr="00745ACF">
        <w:rPr>
          <w:b/>
          <w:bCs/>
          <w:spacing w:val="-8"/>
        </w:rPr>
        <w:t xml:space="preserve"> </w:t>
      </w:r>
      <w:r w:rsidRPr="00745ACF">
        <w:rPr>
          <w:b/>
          <w:bCs/>
        </w:rPr>
        <w:t>quesiti</w:t>
      </w:r>
      <w:r w:rsidRPr="00745ACF">
        <w:rPr>
          <w:b/>
          <w:bCs/>
          <w:spacing w:val="-7"/>
        </w:rPr>
        <w:t xml:space="preserve"> </w:t>
      </w:r>
      <w:r w:rsidRPr="00745ACF">
        <w:rPr>
          <w:b/>
          <w:bCs/>
        </w:rPr>
        <w:t>:</w:t>
      </w:r>
    </w:p>
    <w:tbl>
      <w:tblPr>
        <w:tblW w:w="0" w:type="auto"/>
        <w:tblInd w:w="65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649"/>
        <w:gridCol w:w="569"/>
        <w:gridCol w:w="566"/>
        <w:gridCol w:w="341"/>
        <w:gridCol w:w="425"/>
        <w:gridCol w:w="384"/>
      </w:tblGrid>
      <w:tr w:rsidR="00107010" w:rsidRPr="00FD0B7C" w:rsidTr="003E6A91">
        <w:trPr>
          <w:trHeight w:hRule="exact" w:val="286"/>
        </w:trPr>
        <w:tc>
          <w:tcPr>
            <w:tcW w:w="7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 xml:space="preserve">Nucleo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Famigliare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Monogenitoriale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NO</w:t>
            </w:r>
          </w:p>
        </w:tc>
        <w:tc>
          <w:tcPr>
            <w:tcW w:w="115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7010" w:rsidRPr="00FD0B7C" w:rsidRDefault="00107010" w:rsidP="003E6A91"/>
        </w:tc>
      </w:tr>
      <w:tr w:rsidR="00107010" w:rsidRPr="00FD0B7C" w:rsidTr="003E6A91">
        <w:trPr>
          <w:trHeight w:hRule="exact" w:val="283"/>
        </w:trPr>
        <w:tc>
          <w:tcPr>
            <w:tcW w:w="7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Giovane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coppia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(L.R.10/2014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art.5,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p.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a5)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NO</w:t>
            </w:r>
          </w:p>
        </w:tc>
        <w:tc>
          <w:tcPr>
            <w:tcW w:w="115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7010" w:rsidRPr="00FD0B7C" w:rsidTr="003E6A91">
        <w:trPr>
          <w:trHeight w:hRule="exact" w:val="283"/>
        </w:trPr>
        <w:tc>
          <w:tcPr>
            <w:tcW w:w="7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Separato/Divorziato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(L.R.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n.45/2017,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art.6,</w:t>
            </w:r>
            <w:r w:rsidRPr="00FD0B7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comma4,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lettera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>b)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NO</w:t>
            </w:r>
          </w:p>
        </w:tc>
        <w:tc>
          <w:tcPr>
            <w:tcW w:w="115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7010" w:rsidRPr="00FD0B7C" w:rsidTr="003E6A91">
        <w:trPr>
          <w:trHeight w:hRule="exact" w:val="286"/>
        </w:trPr>
        <w:tc>
          <w:tcPr>
            <w:tcW w:w="7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Presenza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di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soggetti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portatori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Handicap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nel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Nucelo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Famigliare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NO</w:t>
            </w:r>
          </w:p>
        </w:tc>
        <w:tc>
          <w:tcPr>
            <w:tcW w:w="115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7010" w:rsidRPr="00FD0B7C" w:rsidTr="003E6A91">
        <w:trPr>
          <w:trHeight w:hRule="exact" w:val="283"/>
        </w:trPr>
        <w:tc>
          <w:tcPr>
            <w:tcW w:w="7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99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Presenza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ultrasessantacinquenni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nel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Nucleo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Famigliare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1"/>
                <w:sz w:val="20"/>
                <w:szCs w:val="20"/>
              </w:rPr>
              <w:t>(indicare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z w:val="20"/>
                <w:szCs w:val="20"/>
              </w:rPr>
              <w:t>il</w:t>
            </w:r>
            <w:r w:rsidRPr="00FD0B7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spacing w:val="-2"/>
                <w:sz w:val="20"/>
                <w:szCs w:val="20"/>
              </w:rPr>
              <w:t>Numero)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righ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106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line="246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</w:tr>
    </w:tbl>
    <w:p w:rsidR="00107010" w:rsidRPr="00745ACF" w:rsidRDefault="00107010" w:rsidP="00107010"/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Pr="00745ACF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Default="00107010" w:rsidP="00107010">
      <w:pPr>
        <w:rPr>
          <w:b/>
        </w:rPr>
      </w:pPr>
    </w:p>
    <w:p w:rsidR="00107010" w:rsidRPr="00745ACF" w:rsidRDefault="00107010" w:rsidP="00107010">
      <w:r w:rsidRPr="00745ACF">
        <w:rPr>
          <w:b/>
        </w:rPr>
        <w:t>ATTENZIONE: DA COMPILARE NEL CASO IN CUI IL REDDITO DICHIARATO SIA ZERO O NEL CASO IN CUI L’INCIDENZA DEL CANONE ANNUO SUL REDDITO, IMPONIBILE PER LA FASCIA A) E CONVENZIONALE PER LA FASCIA B), SIA STATA SUPERIORE AL 90%</w:t>
      </w:r>
      <w:r w:rsidRPr="00745ACF">
        <w:t xml:space="preserve"> - ALTRIMENTI BARRARE</w:t>
      </w:r>
    </w:p>
    <w:p w:rsidR="00107010" w:rsidRPr="00745ACF" w:rsidRDefault="00107010" w:rsidP="00107010"/>
    <w:p w:rsidR="00107010" w:rsidRPr="00745ACF" w:rsidRDefault="00107010" w:rsidP="00107010">
      <w:pPr>
        <w:jc w:val="both"/>
      </w:pPr>
      <w:r w:rsidRPr="00745ACF">
        <w:t>AUTOCERTIFICAZIONE DA PARTE DEL SOGGETTO CHE HA FORNITO SOSTEGNO ECONOMICO AL NUCLEO FAMILIARE  (DICHIARAZIONE SOSTITUTIVA DELL’ATTO DI NOTORIETA’ art. 47 del D.P.R. n. 445 del 28/12/2000)</w:t>
      </w:r>
    </w:p>
    <w:p w:rsidR="00107010" w:rsidRPr="00745ACF" w:rsidRDefault="00107010" w:rsidP="00107010"/>
    <w:p w:rsidR="00107010" w:rsidRPr="00745ACF" w:rsidRDefault="00107010" w:rsidP="00107010">
      <w:pPr>
        <w:jc w:val="both"/>
      </w:pPr>
      <w:r w:rsidRPr="00745ACF">
        <w:t>Il/la sottoscritto/a ________________________________________________________________ , nato/a a ______________________________________________ il _______________________ e residente in __________________________________________________________________ alla via _________________________________________________ , consapevole delle sanzioni penali previste dall’art. 76 del D.P.R. n. 445 del 28/12/2000 nel caso di dichiarazioni mendaci, falsità negli atti, uso o esibizione di atti falsi, contenenti dati non più rispondenti a verità,</w:t>
      </w:r>
    </w:p>
    <w:p w:rsidR="00107010" w:rsidRPr="00745ACF" w:rsidRDefault="00107010" w:rsidP="00107010">
      <w:pPr>
        <w:jc w:val="both"/>
      </w:pPr>
      <w:r w:rsidRPr="00745ACF">
        <w:t>DICHIARA SOTTO LA PROPRIA RESPONSABILITA’</w:t>
      </w:r>
    </w:p>
    <w:p w:rsidR="00107010" w:rsidRPr="00745ACF" w:rsidRDefault="00107010" w:rsidP="00107010">
      <w:pPr>
        <w:jc w:val="both"/>
      </w:pPr>
      <w:r w:rsidRPr="00745ACF">
        <w:t>di aver fornito sostegno economico al nucleo familiare del sig.______________________________ _______________________ , nato a _____________________________ il _________________ , contribuendo al pagamento del can</w:t>
      </w:r>
      <w:r w:rsidR="00C815F2">
        <w:t>one di locazione per l’anno 2019</w:t>
      </w:r>
      <w:r w:rsidRPr="00745ACF">
        <w:t>, relativ</w:t>
      </w:r>
      <w:r w:rsidR="006D4747">
        <w:t>o all’alloggio ubicato in Taurisano</w:t>
      </w:r>
      <w:r w:rsidRPr="00745ACF">
        <w:t xml:space="preserve"> alla via __________________________________________________________.</w:t>
      </w:r>
    </w:p>
    <w:p w:rsidR="00107010" w:rsidRPr="00745ACF" w:rsidRDefault="00107010" w:rsidP="00107010">
      <w:r w:rsidRPr="00745ACF">
        <w:t>Dichiara altresì che il reddito complessivo percepito dall’intero nucleo famigliar</w:t>
      </w:r>
      <w:r>
        <w:t>e di appartenenza nell’anno 2019</w:t>
      </w:r>
      <w:r w:rsidRPr="00745ACF">
        <w:t xml:space="preserve"> ammonta ad €. _____________________________________________, è quindi congruo come indicato nel bando, rispetto al canone versato dal nucleo familiare sostenuto, ossia:</w:t>
      </w:r>
    </w:p>
    <w:p w:rsidR="00107010" w:rsidRPr="00745ACF" w:rsidRDefault="00107010" w:rsidP="00107010">
      <w:r w:rsidRPr="00745ACF">
        <w:t>- il reddito dell’intero nucleo familiare del sottoscritto è superiore ad € 13.</w:t>
      </w:r>
      <w:r>
        <w:t>338,26</w:t>
      </w:r>
      <w:r w:rsidRPr="00745ACF">
        <w:t xml:space="preserve">= (importo pari alla somma di due </w:t>
      </w:r>
      <w:r>
        <w:t>pensioni minime INPS – anno 2019</w:t>
      </w:r>
      <w:r w:rsidRPr="00745ACF">
        <w:t>)</w:t>
      </w:r>
    </w:p>
    <w:p w:rsidR="00107010" w:rsidRPr="00745ACF" w:rsidRDefault="00107010" w:rsidP="00107010">
      <w:r w:rsidRPr="00745ACF">
        <w:t>- ricorrendo la condizione di cui al precedente punto, il canone di locazione non è superiore al 30% dei redditi complessivi dei nuclei familiari del richiedente il contributo e del sottoscritto.</w:t>
      </w:r>
    </w:p>
    <w:p w:rsidR="00107010" w:rsidRPr="00745ACF" w:rsidRDefault="005C0E45" w:rsidP="00107010">
      <w:r>
        <w:t>Taurisano</w:t>
      </w:r>
      <w:r w:rsidR="00107010" w:rsidRPr="00745ACF">
        <w:t>, ________________</w:t>
      </w:r>
    </w:p>
    <w:p w:rsidR="00107010" w:rsidRPr="00745ACF" w:rsidRDefault="00107010" w:rsidP="00107010">
      <w:r w:rsidRPr="00745ACF">
        <w:t xml:space="preserve">                                                                In fede</w:t>
      </w:r>
    </w:p>
    <w:p w:rsidR="00107010" w:rsidRPr="00745ACF" w:rsidRDefault="00107010" w:rsidP="00107010">
      <w:r w:rsidRPr="00745ACF">
        <w:t xml:space="preserve">                                                               ______________________________________</w:t>
      </w:r>
    </w:p>
    <w:p w:rsidR="00107010" w:rsidRPr="00745ACF" w:rsidRDefault="00107010" w:rsidP="00107010"/>
    <w:p w:rsidR="00107010" w:rsidRPr="00745ACF" w:rsidRDefault="00107010" w:rsidP="00107010"/>
    <w:p w:rsidR="00107010" w:rsidRPr="00745ACF" w:rsidRDefault="00107010" w:rsidP="00107010">
      <w:r w:rsidRPr="00745ACF">
        <w:t>(firmare e allegare copia documento di identità)</w:t>
      </w:r>
    </w:p>
    <w:p w:rsidR="00107010" w:rsidRPr="00745ACF" w:rsidRDefault="00107010" w:rsidP="00107010">
      <w:r w:rsidRPr="00745ACF">
        <w:t>NOTA BENE: Il soggetto che ha fornito sostegno economico al nucleo familiare deve allegare, pena esclusione della domanda dal beneficio del contributo, copia del documento di riconoscimento, in corso di validità.</w:t>
      </w:r>
    </w:p>
    <w:p w:rsidR="00107010" w:rsidRPr="00745ACF" w:rsidRDefault="00107010" w:rsidP="00107010">
      <w:pPr>
        <w:sectPr w:rsidR="00107010" w:rsidRPr="00745ACF">
          <w:pgSz w:w="11900" w:h="16840"/>
          <w:pgMar w:top="520" w:right="540" w:bottom="620" w:left="660" w:header="0" w:footer="421" w:gutter="0"/>
          <w:cols w:space="720" w:equalWidth="0">
            <w:col w:w="10700"/>
          </w:cols>
          <w:noEndnote/>
        </w:sectPr>
      </w:pPr>
    </w:p>
    <w:p w:rsidR="00107010" w:rsidRPr="00745ACF" w:rsidRDefault="00107010" w:rsidP="00107010">
      <w:pPr>
        <w:kinsoku w:val="0"/>
        <w:overflowPunct w:val="0"/>
        <w:spacing w:before="11" w:line="60" w:lineRule="exact"/>
      </w:pPr>
    </w:p>
    <w:tbl>
      <w:tblPr>
        <w:tblW w:w="0" w:type="auto"/>
        <w:tblInd w:w="42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77"/>
        <w:gridCol w:w="11781"/>
        <w:gridCol w:w="1877"/>
      </w:tblGrid>
      <w:tr w:rsidR="00107010" w:rsidRPr="00FD0B7C" w:rsidTr="003E6A91">
        <w:trPr>
          <w:trHeight w:hRule="exact" w:val="227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7010" w:rsidRPr="00FD0B7C" w:rsidRDefault="00107010" w:rsidP="003E6A91"/>
        </w:tc>
        <w:tc>
          <w:tcPr>
            <w:tcW w:w="1178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107010" w:rsidRPr="00FD0B7C" w:rsidRDefault="00107010" w:rsidP="003E6A91">
            <w:pPr>
              <w:pStyle w:val="TableParagraph"/>
              <w:kinsoku w:val="0"/>
              <w:overflowPunct w:val="0"/>
              <w:spacing w:before="1" w:line="209" w:lineRule="exact"/>
              <w:rPr>
                <w:rFonts w:ascii="Times New Roman" w:hAnsi="Times New Roman"/>
                <w:sz w:val="20"/>
                <w:szCs w:val="20"/>
              </w:rPr>
            </w:pP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OBBLIGO DI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COMPILAZIONE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COMPLETO CON INDICAZIONE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DI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TUTTI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COMPONENTI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IL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NUCLEO FAMIGLIARE</w:t>
            </w:r>
            <w:r w:rsidRPr="00FD0B7C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 xml:space="preserve">CON 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RELATIVI</w:t>
            </w:r>
            <w:r w:rsidRPr="00FD0B7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D0B7C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REDDITI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07010" w:rsidRPr="00FD0B7C" w:rsidRDefault="00107010" w:rsidP="003E6A91"/>
        </w:tc>
      </w:tr>
    </w:tbl>
    <w:p w:rsidR="00107010" w:rsidRPr="00745ACF" w:rsidRDefault="00107010" w:rsidP="00107010">
      <w:pPr>
        <w:kinsoku w:val="0"/>
        <w:overflowPunct w:val="0"/>
        <w:spacing w:before="7"/>
        <w:ind w:left="113"/>
        <w:jc w:val="both"/>
      </w:pPr>
      <w:r w:rsidRPr="00745ACF">
        <w:rPr>
          <w:b/>
          <w:bCs/>
        </w:rPr>
        <w:t>II/La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sottoscritt</w:t>
      </w:r>
      <w:r w:rsidRPr="00745ACF">
        <w:rPr>
          <w:b/>
          <w:bCs/>
        </w:rPr>
        <w:t xml:space="preserve">   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 xml:space="preserve">DICHIARA </w:t>
      </w:r>
      <w:r w:rsidRPr="00745ACF">
        <w:rPr>
          <w:b/>
          <w:bCs/>
        </w:rPr>
        <w:t>che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</w:rPr>
        <w:t>la</w:t>
      </w:r>
      <w:r w:rsidRPr="00745ACF">
        <w:rPr>
          <w:b/>
          <w:bCs/>
          <w:spacing w:val="-2"/>
        </w:rPr>
        <w:t xml:space="preserve"> </w:t>
      </w:r>
      <w:r w:rsidRPr="00745ACF">
        <w:rPr>
          <w:b/>
          <w:bCs/>
          <w:spacing w:val="-1"/>
        </w:rPr>
        <w:t>SITUAZIONE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REDDITUALE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COMPLESSIVA</w:t>
      </w:r>
      <w:r w:rsidRPr="00745ACF">
        <w:rPr>
          <w:b/>
          <w:bCs/>
          <w:spacing w:val="-3"/>
        </w:rPr>
        <w:t xml:space="preserve"> </w:t>
      </w:r>
      <w:r w:rsidRPr="00745ACF">
        <w:rPr>
          <w:b/>
          <w:bCs/>
          <w:spacing w:val="-1"/>
        </w:rPr>
        <w:t>DEL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NUCLEO FAMIGLIARE</w:t>
      </w:r>
      <w:r w:rsidRPr="00745ACF">
        <w:rPr>
          <w:b/>
          <w:bCs/>
        </w:rPr>
        <w:t xml:space="preserve"> (da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Stato</w:t>
      </w:r>
      <w:r w:rsidRPr="00745ACF">
        <w:rPr>
          <w:b/>
          <w:bCs/>
        </w:rPr>
        <w:t xml:space="preserve"> di </w:t>
      </w:r>
      <w:r w:rsidRPr="00745ACF">
        <w:rPr>
          <w:b/>
          <w:bCs/>
          <w:spacing w:val="-1"/>
        </w:rPr>
        <w:t>Famiglia)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RIFERITA</w:t>
      </w:r>
      <w:r w:rsidRPr="00745ACF">
        <w:rPr>
          <w:b/>
          <w:bCs/>
          <w:spacing w:val="-3"/>
        </w:rPr>
        <w:t xml:space="preserve"> </w:t>
      </w:r>
      <w:r w:rsidRPr="00745ACF">
        <w:rPr>
          <w:b/>
          <w:bCs/>
          <w:spacing w:val="-1"/>
        </w:rPr>
        <w:t xml:space="preserve">ALL'ANNO </w:t>
      </w:r>
      <w:r w:rsidRPr="00745ACF">
        <w:rPr>
          <w:b/>
          <w:bCs/>
        </w:rPr>
        <w:t>201</w:t>
      </w:r>
      <w:r>
        <w:rPr>
          <w:b/>
          <w:bCs/>
        </w:rPr>
        <w:t>9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</w:rPr>
        <w:t>è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</w:rPr>
        <w:t>:</w:t>
      </w:r>
    </w:p>
    <w:p w:rsidR="00107010" w:rsidRPr="00745ACF" w:rsidRDefault="00107010" w:rsidP="00107010">
      <w:pPr>
        <w:kinsoku w:val="0"/>
        <w:overflowPunct w:val="0"/>
        <w:spacing w:before="2"/>
        <w:ind w:left="113" w:right="228" w:hanging="1"/>
        <w:jc w:val="both"/>
      </w:pPr>
      <w:r w:rsidRPr="00745ACF">
        <w:rPr>
          <w:b/>
          <w:bCs/>
          <w:i/>
          <w:iCs/>
          <w:spacing w:val="-1"/>
        </w:rPr>
        <w:t>[N.B</w:t>
      </w:r>
      <w:r w:rsidRPr="00745ACF">
        <w:rPr>
          <w:b/>
          <w:bCs/>
          <w:i/>
          <w:iCs/>
          <w:spacing w:val="32"/>
        </w:rPr>
        <w:t xml:space="preserve"> </w:t>
      </w:r>
      <w:r w:rsidRPr="00745ACF">
        <w:rPr>
          <w:b/>
          <w:bCs/>
          <w:i/>
          <w:iCs/>
          <w:spacing w:val="-1"/>
        </w:rPr>
        <w:t>il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Reddito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di</w:t>
      </w:r>
      <w:r w:rsidRPr="00745ACF">
        <w:rPr>
          <w:b/>
          <w:bCs/>
          <w:i/>
          <w:iCs/>
          <w:spacing w:val="32"/>
        </w:rPr>
        <w:t xml:space="preserve"> </w:t>
      </w:r>
      <w:r w:rsidRPr="00745ACF">
        <w:rPr>
          <w:b/>
          <w:bCs/>
          <w:i/>
          <w:iCs/>
          <w:spacing w:val="-1"/>
        </w:rPr>
        <w:t>riferimento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</w:rPr>
        <w:t>è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</w:rPr>
        <w:t>il</w:t>
      </w:r>
      <w:r w:rsidRPr="00745ACF">
        <w:rPr>
          <w:b/>
          <w:bCs/>
          <w:i/>
          <w:iCs/>
          <w:spacing w:val="28"/>
        </w:rPr>
        <w:t xml:space="preserve"> </w:t>
      </w:r>
      <w:r w:rsidRPr="00745ACF">
        <w:rPr>
          <w:b/>
          <w:bCs/>
          <w:i/>
          <w:iCs/>
          <w:spacing w:val="-1"/>
        </w:rPr>
        <w:t>reddito</w:t>
      </w:r>
      <w:r w:rsidRPr="00745ACF">
        <w:rPr>
          <w:b/>
          <w:bCs/>
          <w:i/>
          <w:iCs/>
          <w:spacing w:val="28"/>
        </w:rPr>
        <w:t xml:space="preserve"> </w:t>
      </w:r>
      <w:r w:rsidRPr="00745ACF">
        <w:rPr>
          <w:b/>
          <w:bCs/>
          <w:i/>
          <w:iCs/>
          <w:spacing w:val="-1"/>
        </w:rPr>
        <w:t>annuo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2"/>
        </w:rPr>
        <w:t>COMPLESSIVO</w:t>
      </w:r>
      <w:r w:rsidRPr="00745ACF">
        <w:rPr>
          <w:b/>
          <w:bCs/>
          <w:i/>
          <w:iCs/>
        </w:rPr>
        <w:t xml:space="preserve"> per</w:t>
      </w:r>
      <w:r w:rsidRPr="00745ACF">
        <w:rPr>
          <w:b/>
          <w:bCs/>
          <w:i/>
          <w:iCs/>
          <w:spacing w:val="31"/>
        </w:rPr>
        <w:t xml:space="preserve"> </w:t>
      </w:r>
      <w:r w:rsidRPr="00745ACF">
        <w:rPr>
          <w:b/>
          <w:bCs/>
          <w:i/>
          <w:iCs/>
          <w:spacing w:val="-1"/>
        </w:rPr>
        <w:t>l'anno</w:t>
      </w:r>
      <w:r w:rsidRPr="00745ACF">
        <w:rPr>
          <w:b/>
          <w:bCs/>
          <w:i/>
          <w:iCs/>
          <w:spacing w:val="30"/>
        </w:rPr>
        <w:t xml:space="preserve"> </w:t>
      </w:r>
      <w:r>
        <w:rPr>
          <w:b/>
          <w:bCs/>
          <w:i/>
          <w:iCs/>
          <w:spacing w:val="-1"/>
        </w:rPr>
        <w:t>2019</w:t>
      </w:r>
      <w:r w:rsidRPr="00745ACF">
        <w:rPr>
          <w:b/>
          <w:bCs/>
          <w:i/>
          <w:iCs/>
          <w:spacing w:val="-1"/>
        </w:rPr>
        <w:t>,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come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risultante</w:t>
      </w:r>
      <w:r w:rsidRPr="00745ACF">
        <w:rPr>
          <w:b/>
          <w:bCs/>
          <w:i/>
          <w:iCs/>
          <w:spacing w:val="27"/>
        </w:rPr>
        <w:t xml:space="preserve"> </w:t>
      </w:r>
      <w:r w:rsidRPr="00745ACF">
        <w:rPr>
          <w:b/>
          <w:bCs/>
          <w:i/>
          <w:iCs/>
          <w:spacing w:val="-1"/>
        </w:rPr>
        <w:t>dalle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rispettive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dichiarazioni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dei</w:t>
      </w:r>
      <w:r w:rsidRPr="00745ACF">
        <w:rPr>
          <w:b/>
          <w:bCs/>
          <w:i/>
          <w:iCs/>
          <w:spacing w:val="32"/>
        </w:rPr>
        <w:t xml:space="preserve"> </w:t>
      </w:r>
      <w:r w:rsidRPr="00745ACF">
        <w:rPr>
          <w:b/>
          <w:bCs/>
          <w:i/>
          <w:iCs/>
          <w:spacing w:val="-1"/>
        </w:rPr>
        <w:t>redditi</w:t>
      </w:r>
      <w:r>
        <w:rPr>
          <w:b/>
          <w:bCs/>
          <w:i/>
          <w:iCs/>
          <w:spacing w:val="-1"/>
        </w:rPr>
        <w:t xml:space="preserve"> </w:t>
      </w:r>
      <w:r w:rsidRPr="00745ACF">
        <w:rPr>
          <w:b/>
          <w:bCs/>
          <w:i/>
          <w:iCs/>
          <w:spacing w:val="-1"/>
        </w:rPr>
        <w:t>(Certificazione</w:t>
      </w:r>
      <w:r w:rsidRPr="00745ACF">
        <w:rPr>
          <w:b/>
          <w:bCs/>
          <w:i/>
          <w:iCs/>
          <w:spacing w:val="32"/>
        </w:rPr>
        <w:t xml:space="preserve"> </w:t>
      </w:r>
      <w:r w:rsidRPr="00745ACF">
        <w:rPr>
          <w:b/>
          <w:bCs/>
          <w:i/>
          <w:iCs/>
          <w:spacing w:val="-1"/>
        </w:rPr>
        <w:t>Unica/730/UNICO)</w:t>
      </w:r>
      <w:r w:rsidRPr="00745ACF">
        <w:rPr>
          <w:b/>
          <w:bCs/>
          <w:i/>
          <w:iCs/>
          <w:spacing w:val="31"/>
        </w:rPr>
        <w:t xml:space="preserve"> </w:t>
      </w:r>
      <w:r w:rsidRPr="00745ACF">
        <w:rPr>
          <w:b/>
          <w:bCs/>
          <w:i/>
          <w:iCs/>
        </w:rPr>
        <w:t>-</w:t>
      </w:r>
      <w:r w:rsidRPr="00745ACF">
        <w:rPr>
          <w:b/>
          <w:bCs/>
          <w:i/>
          <w:iCs/>
          <w:spacing w:val="28"/>
        </w:rPr>
        <w:t xml:space="preserve"> </w:t>
      </w:r>
      <w:r w:rsidRPr="00745ACF">
        <w:rPr>
          <w:b/>
          <w:bCs/>
          <w:i/>
          <w:iCs/>
        </w:rPr>
        <w:t>Per</w:t>
      </w:r>
      <w:r w:rsidRPr="00745ACF">
        <w:rPr>
          <w:b/>
          <w:bCs/>
          <w:i/>
          <w:iCs/>
          <w:spacing w:val="29"/>
        </w:rPr>
        <w:t xml:space="preserve"> </w:t>
      </w:r>
      <w:r w:rsidRPr="00745ACF">
        <w:rPr>
          <w:b/>
          <w:bCs/>
          <w:i/>
          <w:iCs/>
          <w:spacing w:val="-1"/>
        </w:rPr>
        <w:t>Reddito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annuo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2"/>
        </w:rPr>
        <w:t>COMPLESSIVO</w:t>
      </w:r>
      <w:r w:rsidRPr="00745ACF">
        <w:rPr>
          <w:b/>
          <w:bCs/>
          <w:i/>
          <w:iCs/>
        </w:rPr>
        <w:t xml:space="preserve"> ,</w:t>
      </w:r>
      <w:r w:rsidRPr="00745ACF">
        <w:rPr>
          <w:b/>
          <w:bCs/>
          <w:i/>
          <w:iCs/>
          <w:spacing w:val="32"/>
        </w:rPr>
        <w:t xml:space="preserve"> </w:t>
      </w:r>
      <w:r w:rsidRPr="00745ACF">
        <w:rPr>
          <w:b/>
          <w:bCs/>
          <w:i/>
          <w:iCs/>
          <w:spacing w:val="-1"/>
        </w:rPr>
        <w:t>ai</w:t>
      </w:r>
      <w:r w:rsidRPr="00745ACF">
        <w:rPr>
          <w:b/>
          <w:bCs/>
          <w:i/>
          <w:iCs/>
          <w:spacing w:val="32"/>
        </w:rPr>
        <w:t xml:space="preserve"> </w:t>
      </w:r>
      <w:r w:rsidRPr="00745ACF">
        <w:rPr>
          <w:b/>
          <w:bCs/>
          <w:i/>
          <w:iCs/>
          <w:spacing w:val="-1"/>
        </w:rPr>
        <w:t>sensi</w:t>
      </w:r>
      <w:r w:rsidRPr="00745ACF">
        <w:rPr>
          <w:b/>
          <w:bCs/>
          <w:i/>
          <w:iCs/>
          <w:spacing w:val="30"/>
        </w:rPr>
        <w:t xml:space="preserve"> </w:t>
      </w:r>
      <w:r w:rsidRPr="00745ACF">
        <w:rPr>
          <w:b/>
          <w:bCs/>
          <w:i/>
          <w:iCs/>
          <w:spacing w:val="-1"/>
        </w:rPr>
        <w:t>del</w:t>
      </w:r>
      <w:r w:rsidRPr="00745ACF">
        <w:rPr>
          <w:b/>
          <w:bCs/>
          <w:i/>
          <w:iCs/>
          <w:spacing w:val="96"/>
        </w:rPr>
        <w:t xml:space="preserve"> </w:t>
      </w:r>
      <w:r w:rsidRPr="00745ACF">
        <w:rPr>
          <w:b/>
          <w:bCs/>
          <w:i/>
          <w:iCs/>
          <w:spacing w:val="-1"/>
        </w:rPr>
        <w:t>D.Lgs.109/98,</w:t>
      </w:r>
      <w:r w:rsidRPr="00745ACF">
        <w:rPr>
          <w:b/>
          <w:bCs/>
          <w:i/>
          <w:iCs/>
          <w:spacing w:val="16"/>
        </w:rPr>
        <w:t xml:space="preserve"> </w:t>
      </w:r>
      <w:r w:rsidRPr="00745ACF">
        <w:rPr>
          <w:b/>
          <w:bCs/>
          <w:i/>
          <w:iCs/>
          <w:spacing w:val="-1"/>
        </w:rPr>
        <w:t>di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ogni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componente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del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nucleo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  <w:spacing w:val="-1"/>
        </w:rPr>
        <w:t>famigliare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dovrà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essere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utilizzato,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2"/>
        </w:rPr>
        <w:t>si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esemplifica,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per</w:t>
      </w:r>
      <w:r w:rsidRPr="00745ACF">
        <w:rPr>
          <w:b/>
          <w:bCs/>
          <w:i/>
          <w:iCs/>
          <w:spacing w:val="7"/>
        </w:rPr>
        <w:t xml:space="preserve"> </w:t>
      </w:r>
      <w:r w:rsidRPr="00745ACF">
        <w:rPr>
          <w:b/>
          <w:bCs/>
          <w:i/>
          <w:iCs/>
          <w:spacing w:val="-1"/>
        </w:rPr>
        <w:t>il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modello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  <w:spacing w:val="-1"/>
        </w:rPr>
        <w:t>Certificazione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2"/>
        </w:rPr>
        <w:t>Unica</w:t>
      </w:r>
      <w:r w:rsidRPr="00745ACF">
        <w:rPr>
          <w:b/>
          <w:bCs/>
          <w:i/>
          <w:iCs/>
          <w:spacing w:val="9"/>
        </w:rPr>
        <w:t xml:space="preserve"> </w:t>
      </w:r>
      <w:r>
        <w:rPr>
          <w:b/>
          <w:bCs/>
          <w:i/>
          <w:iCs/>
          <w:spacing w:val="-1"/>
        </w:rPr>
        <w:t>2020</w:t>
      </w:r>
      <w:r w:rsidRPr="00745ACF">
        <w:rPr>
          <w:b/>
          <w:bCs/>
          <w:i/>
          <w:iCs/>
          <w:spacing w:val="-1"/>
        </w:rPr>
        <w:t>–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  <w:spacing w:val="-1"/>
        </w:rPr>
        <w:t>Dati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Fiscali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rigo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</w:rPr>
        <w:t>1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</w:rPr>
        <w:t>o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  <w:spacing w:val="-2"/>
        </w:rPr>
        <w:t>rigo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</w:rPr>
        <w:t>2,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</w:rPr>
        <w:t>per</w:t>
      </w:r>
      <w:r w:rsidRPr="00745ACF">
        <w:rPr>
          <w:b/>
          <w:bCs/>
          <w:i/>
          <w:iCs/>
          <w:spacing w:val="7"/>
        </w:rPr>
        <w:t xml:space="preserve"> </w:t>
      </w:r>
      <w:r w:rsidRPr="00745ACF">
        <w:rPr>
          <w:b/>
          <w:bCs/>
          <w:i/>
          <w:iCs/>
          <w:spacing w:val="-1"/>
        </w:rPr>
        <w:t>il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modello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730/20</w:t>
      </w:r>
      <w:r>
        <w:rPr>
          <w:b/>
          <w:bCs/>
          <w:i/>
          <w:iCs/>
          <w:spacing w:val="-1"/>
        </w:rPr>
        <w:t>20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  <w:spacing w:val="-1"/>
        </w:rPr>
        <w:t>redditi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201</w:t>
      </w:r>
      <w:r>
        <w:rPr>
          <w:b/>
          <w:bCs/>
          <w:i/>
          <w:iCs/>
          <w:spacing w:val="-1"/>
        </w:rPr>
        <w:t>9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</w:rPr>
        <w:t>:</w:t>
      </w:r>
      <w:r w:rsidRPr="00745ACF">
        <w:rPr>
          <w:b/>
          <w:bCs/>
          <w:i/>
          <w:iCs/>
          <w:spacing w:val="7"/>
        </w:rPr>
        <w:t xml:space="preserve"> </w:t>
      </w:r>
      <w:r w:rsidRPr="00745ACF">
        <w:rPr>
          <w:b/>
          <w:bCs/>
          <w:i/>
          <w:iCs/>
          <w:spacing w:val="-1"/>
        </w:rPr>
        <w:t>730-3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  <w:spacing w:val="-1"/>
        </w:rPr>
        <w:t>il</w:t>
      </w:r>
      <w:r w:rsidRPr="00745ACF">
        <w:rPr>
          <w:b/>
          <w:bCs/>
          <w:i/>
          <w:iCs/>
          <w:spacing w:val="8"/>
        </w:rPr>
        <w:t xml:space="preserve"> </w:t>
      </w:r>
      <w:r w:rsidRPr="00745ACF">
        <w:rPr>
          <w:b/>
          <w:bCs/>
          <w:i/>
          <w:iCs/>
          <w:spacing w:val="-1"/>
        </w:rPr>
        <w:t>rigo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11,</w:t>
      </w:r>
      <w:r w:rsidRPr="00745ACF">
        <w:rPr>
          <w:b/>
          <w:bCs/>
          <w:i/>
          <w:iCs/>
          <w:spacing w:val="8"/>
        </w:rPr>
        <w:t xml:space="preserve"> Quadro 730-3; </w:t>
      </w:r>
      <w:r w:rsidRPr="00745ACF">
        <w:rPr>
          <w:b/>
          <w:bCs/>
          <w:i/>
          <w:iCs/>
          <w:spacing w:val="-1"/>
        </w:rPr>
        <w:t>per</w:t>
      </w:r>
      <w:r w:rsidRPr="00745ACF">
        <w:rPr>
          <w:b/>
          <w:bCs/>
          <w:i/>
          <w:iCs/>
          <w:spacing w:val="7"/>
        </w:rPr>
        <w:t xml:space="preserve"> </w:t>
      </w:r>
      <w:r w:rsidRPr="00745ACF">
        <w:rPr>
          <w:b/>
          <w:bCs/>
          <w:i/>
          <w:iCs/>
        </w:rPr>
        <w:t>il</w:t>
      </w:r>
      <w:r w:rsidRPr="00745ACF">
        <w:rPr>
          <w:b/>
          <w:bCs/>
          <w:i/>
          <w:iCs/>
          <w:spacing w:val="6"/>
        </w:rPr>
        <w:t xml:space="preserve"> </w:t>
      </w:r>
      <w:r w:rsidRPr="00745ACF">
        <w:rPr>
          <w:b/>
          <w:bCs/>
          <w:i/>
          <w:iCs/>
          <w:spacing w:val="-1"/>
        </w:rPr>
        <w:t>modello</w:t>
      </w:r>
      <w:r w:rsidRPr="00745ACF">
        <w:rPr>
          <w:b/>
          <w:bCs/>
          <w:i/>
          <w:iCs/>
          <w:spacing w:val="108"/>
        </w:rPr>
        <w:t xml:space="preserve"> </w:t>
      </w:r>
      <w:r w:rsidRPr="00745ACF">
        <w:rPr>
          <w:b/>
          <w:bCs/>
          <w:i/>
          <w:iCs/>
          <w:spacing w:val="-1"/>
        </w:rPr>
        <w:t>Unico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20</w:t>
      </w:r>
      <w:r>
        <w:rPr>
          <w:b/>
          <w:bCs/>
          <w:i/>
          <w:iCs/>
          <w:spacing w:val="-1"/>
        </w:rPr>
        <w:t>20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</w:rPr>
        <w:t>PF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il</w:t>
      </w:r>
      <w:r w:rsidRPr="00745ACF">
        <w:rPr>
          <w:b/>
          <w:bCs/>
          <w:i/>
          <w:iCs/>
          <w:spacing w:val="13"/>
        </w:rPr>
        <w:t xml:space="preserve"> </w:t>
      </w:r>
      <w:r w:rsidRPr="00745ACF">
        <w:rPr>
          <w:b/>
          <w:bCs/>
          <w:i/>
          <w:iCs/>
          <w:spacing w:val="-2"/>
        </w:rPr>
        <w:t>rigo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RN1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del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Quadro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RN,</w:t>
      </w:r>
      <w:r w:rsidRPr="00745ACF">
        <w:rPr>
          <w:b/>
          <w:bCs/>
          <w:i/>
          <w:iCs/>
          <w:spacing w:val="10"/>
        </w:rPr>
        <w:t xml:space="preserve"> </w:t>
      </w:r>
      <w:r w:rsidRPr="00745ACF">
        <w:rPr>
          <w:b/>
          <w:bCs/>
          <w:i/>
          <w:iCs/>
        </w:rPr>
        <w:t>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il</w:t>
      </w:r>
      <w:r w:rsidRPr="00745ACF">
        <w:rPr>
          <w:b/>
          <w:bCs/>
          <w:i/>
          <w:iCs/>
          <w:spacing w:val="13"/>
        </w:rPr>
        <w:t xml:space="preserve"> </w:t>
      </w:r>
      <w:r w:rsidRPr="00745ACF">
        <w:rPr>
          <w:b/>
          <w:bCs/>
          <w:i/>
          <w:iCs/>
          <w:spacing w:val="-2"/>
        </w:rPr>
        <w:t>rigo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LM8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del</w:t>
      </w:r>
      <w:r w:rsidRPr="00745ACF">
        <w:rPr>
          <w:b/>
          <w:bCs/>
          <w:i/>
          <w:iCs/>
          <w:spacing w:val="13"/>
        </w:rPr>
        <w:t xml:space="preserve"> </w:t>
      </w:r>
      <w:r w:rsidRPr="00745ACF">
        <w:rPr>
          <w:b/>
          <w:bCs/>
          <w:i/>
          <w:iCs/>
          <w:spacing w:val="-1"/>
        </w:rPr>
        <w:t>Quadro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2"/>
        </w:rPr>
        <w:t>LM</w:t>
      </w:r>
      <w:r w:rsidRPr="00745ACF">
        <w:rPr>
          <w:b/>
          <w:bCs/>
          <w:i/>
          <w:iCs/>
          <w:spacing w:val="13"/>
        </w:rPr>
        <w:t xml:space="preserve"> </w:t>
      </w:r>
      <w:r w:rsidRPr="00745ACF">
        <w:rPr>
          <w:b/>
          <w:bCs/>
          <w:i/>
          <w:iCs/>
          <w:spacing w:val="-1"/>
        </w:rPr>
        <w:t>(per i contributi minimi)</w:t>
      </w:r>
      <w:r w:rsidRPr="00745ACF">
        <w:rPr>
          <w:b/>
          <w:bCs/>
          <w:i/>
          <w:iCs/>
          <w:spacing w:val="9"/>
        </w:rPr>
        <w:t xml:space="preserve"> </w:t>
      </w:r>
      <w:r w:rsidRPr="00745ACF">
        <w:rPr>
          <w:b/>
          <w:bCs/>
          <w:i/>
          <w:iCs/>
          <w:spacing w:val="-1"/>
        </w:rPr>
        <w:t>e/o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</w:rPr>
        <w:t>il</w:t>
      </w:r>
      <w:r w:rsidRPr="00745ACF">
        <w:rPr>
          <w:b/>
          <w:bCs/>
          <w:i/>
          <w:iCs/>
          <w:spacing w:val="13"/>
        </w:rPr>
        <w:t xml:space="preserve"> </w:t>
      </w:r>
      <w:r w:rsidRPr="00745ACF">
        <w:rPr>
          <w:b/>
          <w:bCs/>
          <w:i/>
          <w:iCs/>
          <w:spacing w:val="-1"/>
        </w:rPr>
        <w:t>rigo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RD11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del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quadro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RD;</w:t>
      </w:r>
      <w:r w:rsidRPr="00745ACF">
        <w:rPr>
          <w:b/>
          <w:bCs/>
          <w:i/>
          <w:iCs/>
          <w:spacing w:val="12"/>
        </w:rPr>
        <w:t xml:space="preserve"> </w:t>
      </w:r>
      <w:r w:rsidRPr="00745ACF">
        <w:rPr>
          <w:b/>
          <w:bCs/>
          <w:i/>
          <w:iCs/>
        </w:rPr>
        <w:t>a</w:t>
      </w:r>
      <w:r w:rsidRPr="00745ACF">
        <w:rPr>
          <w:b/>
          <w:bCs/>
          <w:i/>
          <w:iCs/>
          <w:spacing w:val="13"/>
        </w:rPr>
        <w:t xml:space="preserve"> </w:t>
      </w:r>
      <w:r w:rsidRPr="00745ACF">
        <w:rPr>
          <w:b/>
          <w:bCs/>
          <w:i/>
          <w:iCs/>
          <w:spacing w:val="-2"/>
        </w:rPr>
        <w:t>cui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vanno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aggiunti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OBBLIGATORIAMENTE,</w:t>
      </w:r>
      <w:r w:rsidRPr="00745ACF">
        <w:rPr>
          <w:b/>
          <w:bCs/>
          <w:i/>
          <w:iCs/>
          <w:spacing w:val="10"/>
        </w:rPr>
        <w:t xml:space="preserve"> </w:t>
      </w:r>
      <w:r w:rsidRPr="00745ACF">
        <w:rPr>
          <w:b/>
          <w:bCs/>
          <w:i/>
          <w:iCs/>
          <w:spacing w:val="-1"/>
        </w:rPr>
        <w:t>pena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2"/>
        </w:rPr>
        <w:t>ESCLUSIONE,</w:t>
      </w:r>
      <w:r w:rsidRPr="00745ACF">
        <w:rPr>
          <w:b/>
          <w:bCs/>
          <w:i/>
          <w:iCs/>
          <w:spacing w:val="10"/>
        </w:rPr>
        <w:t xml:space="preserve"> </w:t>
      </w:r>
      <w:r w:rsidRPr="00745ACF">
        <w:rPr>
          <w:b/>
          <w:bCs/>
          <w:i/>
          <w:iCs/>
          <w:spacing w:val="-1"/>
        </w:rPr>
        <w:t>gli</w:t>
      </w:r>
      <w:r w:rsidRPr="00745ACF">
        <w:rPr>
          <w:b/>
          <w:bCs/>
          <w:i/>
          <w:iCs/>
          <w:spacing w:val="11"/>
        </w:rPr>
        <w:t xml:space="preserve"> </w:t>
      </w:r>
      <w:r w:rsidRPr="00745ACF">
        <w:rPr>
          <w:b/>
          <w:bCs/>
          <w:i/>
          <w:iCs/>
          <w:spacing w:val="-1"/>
        </w:rPr>
        <w:t>emolument</w:t>
      </w:r>
      <w:r>
        <w:rPr>
          <w:b/>
          <w:bCs/>
          <w:i/>
          <w:iCs/>
          <w:spacing w:val="-1"/>
        </w:rPr>
        <w:t>i, esclusi quelli non continuativi, quali pesnioni o sussidi a qualsiasi titoli percepiti, nonché tutte le indennità, comprese quelle esentasse, fatta eccezione per l’indennità di accompagnamento e l’assegno di cura per i pazienti affetti da SLA/SMA e per i pazienti non autosufficienti gravissimi (art. 3, comma 1 lett. e) della L.R. n. 10/2014, integrato dalla L.R.n. 67/2017).</w:t>
      </w: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line="200" w:lineRule="exact"/>
      </w:pPr>
    </w:p>
    <w:p w:rsidR="00107010" w:rsidRPr="00745ACF" w:rsidRDefault="00107010" w:rsidP="00107010">
      <w:pPr>
        <w:kinsoku w:val="0"/>
        <w:overflowPunct w:val="0"/>
        <w:spacing w:before="15" w:line="240" w:lineRule="exact"/>
      </w:pPr>
    </w:p>
    <w:p w:rsidR="00107010" w:rsidRPr="00745ACF" w:rsidRDefault="00FD40DD" w:rsidP="00107010">
      <w:pPr>
        <w:kinsoku w:val="0"/>
        <w:overflowPunct w:val="0"/>
        <w:spacing w:before="65"/>
        <w:ind w:right="2445"/>
        <w:jc w:val="center"/>
      </w:pPr>
      <w:r>
        <w:rPr>
          <w:noProof/>
        </w:rPr>
        <w:pict>
          <v:shape id="Casella di testo 2" o:spid="_x0000_s1034" type="#_x0000_t202" style="position:absolute;left:0;text-align:left;margin-left:28.25pt;margin-top:-288.2pt;width:788.1pt;height:312.1pt;z-index:-25163980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" o:allowincell="f" filled="f" stroked="f">
            <v:textbox inset="0,0,0,0">
              <w:txbxContent>
                <w:tbl>
                  <w:tblPr>
                    <w:tblW w:w="0" w:type="auto"/>
                    <w:tblInd w:w="8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206"/>
                    <w:gridCol w:w="1102"/>
                    <w:gridCol w:w="655"/>
                    <w:gridCol w:w="2268"/>
                    <w:gridCol w:w="1419"/>
                    <w:gridCol w:w="1984"/>
                    <w:gridCol w:w="1133"/>
                    <w:gridCol w:w="1277"/>
                    <w:gridCol w:w="1274"/>
                    <w:gridCol w:w="1419"/>
                  </w:tblGrid>
                  <w:tr w:rsidR="00107010" w:rsidRPr="00FD0B7C">
                    <w:trPr>
                      <w:trHeight w:hRule="exact" w:val="338"/>
                    </w:trPr>
                    <w:tc>
                      <w:tcPr>
                        <w:tcW w:w="3206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" w:line="80" w:lineRule="exact"/>
                          <w:rPr>
                            <w:sz w:val="8"/>
                            <w:szCs w:val="8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94" w:lineRule="auto"/>
                          <w:ind w:left="867" w:right="863" w:firstLine="655"/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(1)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COGNOME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 E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NOME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82" w:lineRule="exact"/>
                          <w:ind w:left="1"/>
                          <w:jc w:val="center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di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 xml:space="preserve"> tutti 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i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 xml:space="preserve"> componenti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presenti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nell’anno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 xml:space="preserve"> 201</w:t>
                        </w:r>
                        <w:r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9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83" w:lineRule="exact"/>
                          <w:ind w:left="1"/>
                          <w:jc w:val="center"/>
                        </w:pP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nel nucleo famigliare</w:t>
                        </w:r>
                      </w:p>
                    </w:tc>
                    <w:tc>
                      <w:tcPr>
                        <w:tcW w:w="1102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11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91" w:lineRule="auto"/>
                          <w:ind w:left="195" w:right="195" w:firstLine="273"/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(2)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DATA</w:t>
                        </w:r>
                        <w:r w:rsidRPr="00FD0B7C">
                          <w:rPr>
                            <w:rFonts w:cs="Times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DI</w:t>
                        </w:r>
                        <w:r w:rsidRPr="00FD0B7C">
                          <w:rPr>
                            <w:rFonts w:cs="Times"/>
                            <w:spacing w:val="23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NASCITA</w:t>
                        </w:r>
                      </w:p>
                    </w:tc>
                    <w:tc>
                      <w:tcPr>
                        <w:tcW w:w="655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17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left="59" w:firstLine="165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(3)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39"/>
                          <w:ind w:left="97" w:right="67" w:hanging="39"/>
                        </w:pP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REL.DI</w:t>
                        </w:r>
                        <w:r w:rsidRPr="00FD0B7C">
                          <w:rPr>
                            <w:rFonts w:cs="Times"/>
                            <w:spacing w:val="22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2"/>
                            <w:sz w:val="16"/>
                            <w:szCs w:val="16"/>
                          </w:rPr>
                          <w:t>PAR.</w:t>
                        </w:r>
                      </w:p>
                    </w:tc>
                    <w:tc>
                      <w:tcPr>
                        <w:tcW w:w="2268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5" w:line="90" w:lineRule="exact"/>
                          <w:rPr>
                            <w:sz w:val="9"/>
                            <w:szCs w:val="9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94" w:lineRule="auto"/>
                          <w:ind w:left="481" w:right="488" w:firstLine="549"/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(4)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CODICE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2"/>
                            <w:sz w:val="16"/>
                            <w:szCs w:val="16"/>
                          </w:rPr>
                          <w:t>FISCALE</w:t>
                        </w:r>
                      </w:p>
                    </w:tc>
                    <w:tc>
                      <w:tcPr>
                        <w:tcW w:w="8506" w:type="dxa"/>
                        <w:gridSpan w:val="6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33" w:line="289" w:lineRule="exact"/>
                          <w:ind w:left="1815"/>
                        </w:pPr>
                        <w:r w:rsidRPr="00FD0B7C">
                          <w:rPr>
                            <w:rFonts w:cs="Times"/>
                            <w:spacing w:val="-2"/>
                            <w:sz w:val="28"/>
                            <w:szCs w:val="28"/>
                          </w:rPr>
                          <w:t>REDDITI</w:t>
                        </w:r>
                        <w:r w:rsidRPr="00FD0B7C">
                          <w:rPr>
                            <w:rFonts w:cs="Times"/>
                            <w:spacing w:val="-1"/>
                            <w:sz w:val="28"/>
                            <w:szCs w:val="28"/>
                          </w:rPr>
                          <w:t xml:space="preserve"> PERCEPITI </w:t>
                        </w:r>
                        <w:r w:rsidRPr="00FD0B7C">
                          <w:rPr>
                            <w:rFonts w:cs="Times"/>
                            <w:spacing w:val="-2"/>
                            <w:sz w:val="28"/>
                            <w:szCs w:val="28"/>
                          </w:rPr>
                          <w:t>NELL'ANNO</w:t>
                        </w:r>
                        <w:r>
                          <w:rPr>
                            <w:rFonts w:cs="Times"/>
                            <w:sz w:val="28"/>
                            <w:szCs w:val="28"/>
                          </w:rPr>
                          <w:t xml:space="preserve"> 2019</w:t>
                        </w:r>
                      </w:p>
                    </w:tc>
                  </w:tr>
                  <w:tr w:rsidR="00107010" w:rsidRPr="00FD0B7C">
                    <w:trPr>
                      <w:trHeight w:hRule="exact" w:val="1330"/>
                    </w:trPr>
                    <w:tc>
                      <w:tcPr>
                        <w:tcW w:w="3206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33" w:line="289" w:lineRule="exact"/>
                          <w:ind w:left="1815"/>
                        </w:pPr>
                      </w:p>
                    </w:tc>
                    <w:tc>
                      <w:tcPr>
                        <w:tcW w:w="1102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33" w:line="289" w:lineRule="exact"/>
                          <w:ind w:left="1815"/>
                        </w:pP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33" w:line="289" w:lineRule="exact"/>
                          <w:ind w:left="1815"/>
                        </w:pPr>
                      </w:p>
                    </w:tc>
                    <w:tc>
                      <w:tcPr>
                        <w:tcW w:w="2268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33" w:line="289" w:lineRule="exact"/>
                          <w:ind w:left="1815"/>
                        </w:pPr>
                      </w:p>
                    </w:tc>
                    <w:tc>
                      <w:tcPr>
                        <w:tcW w:w="1419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5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91" w:lineRule="auto"/>
                          <w:ind w:left="212" w:right="214" w:firstLine="391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(5)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 xml:space="preserve">REDDITO 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DA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46" w:lineRule="exact"/>
                          <w:ind w:left="95" w:right="98"/>
                          <w:jc w:val="center"/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LAVORO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left="95" w:right="98"/>
                          <w:jc w:val="center"/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DIPENDENTE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O</w:t>
                        </w:r>
                        <w:r w:rsidRPr="00FD0B7C">
                          <w:rPr>
                            <w:rFonts w:cs="Times"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EQUIPARATO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1"/>
                          <w:ind w:right="4"/>
                          <w:jc w:val="center"/>
                        </w:pP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(Dipendenti)</w:t>
                        </w:r>
                      </w:p>
                    </w:tc>
                    <w:tc>
                      <w:tcPr>
                        <w:tcW w:w="1984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1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left="94" w:right="100"/>
                          <w:jc w:val="center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(6)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3"/>
                          <w:ind w:left="95" w:right="100"/>
                          <w:jc w:val="center"/>
                          <w:rPr>
                            <w:rFonts w:cs="Times"/>
                            <w:sz w:val="18"/>
                            <w:szCs w:val="18"/>
                          </w:rPr>
                        </w:pP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emolumenti,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indennità,</w:t>
                        </w:r>
                        <w:r>
                          <w:rPr>
                            <w:rFonts w:cs="Times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 xml:space="preserve"> (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pensioni,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sussidi</w:t>
                        </w:r>
                      </w:p>
                      <w:p w:rsidR="00107010" w:rsidRPr="00FD0B7C" w:rsidRDefault="00107010" w:rsidP="00560828">
                        <w:pPr>
                          <w:pStyle w:val="TableParagraph"/>
                          <w:kinsoku w:val="0"/>
                          <w:overflowPunct w:val="0"/>
                          <w:spacing w:before="36"/>
                          <w:ind w:left="66" w:right="70"/>
                          <w:jc w:val="center"/>
                        </w:pPr>
                        <w:r w:rsidRPr="00FD0B7C">
                          <w:rPr>
                            <w:rFonts w:cs="Times"/>
                            <w:spacing w:val="-1"/>
                            <w:sz w:val="14"/>
                            <w:szCs w:val="14"/>
                          </w:rPr>
                          <w:t>(</w:t>
                        </w:r>
                        <w:r w:rsidRPr="00FD0B7C">
                          <w:rPr>
                            <w:rFonts w:cs="Times"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18"/>
                            <w:szCs w:val="18"/>
                          </w:rPr>
                          <w:t>a</w:t>
                        </w:r>
                        <w:r w:rsidRPr="00FD0B7C">
                          <w:rPr>
                            <w:rFonts w:cs="Times"/>
                            <w:spacing w:val="33"/>
                            <w:sz w:val="18"/>
                            <w:szCs w:val="18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8"/>
                            <w:szCs w:val="18"/>
                          </w:rPr>
                          <w:t>qualsiasi</w:t>
                        </w:r>
                        <w:r w:rsidRPr="00FD0B7C">
                          <w:rPr>
                            <w:rFonts w:cs="Times"/>
                            <w:sz w:val="18"/>
                            <w:szCs w:val="18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8"/>
                            <w:szCs w:val="18"/>
                          </w:rPr>
                          <w:t>titolo percepiti,</w:t>
                        </w:r>
                        <w:r w:rsidRPr="00FD0B7C">
                          <w:rPr>
                            <w:rFonts w:cs="Times"/>
                            <w:spacing w:val="35"/>
                            <w:sz w:val="18"/>
                            <w:szCs w:val="18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8"/>
                            <w:szCs w:val="18"/>
                          </w:rPr>
                          <w:t>ivi</w:t>
                        </w:r>
                        <w:r w:rsidRPr="00FD0B7C">
                          <w:rPr>
                            <w:rFonts w:cs="Times"/>
                            <w:sz w:val="18"/>
                            <w:szCs w:val="18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8"/>
                            <w:szCs w:val="18"/>
                          </w:rPr>
                          <w:t>compresi</w:t>
                        </w:r>
                        <w:r w:rsidRPr="00FD0B7C">
                          <w:rPr>
                            <w:rFonts w:cs="Times"/>
                            <w:sz w:val="18"/>
                            <w:szCs w:val="18"/>
                          </w:rPr>
                          <w:t xml:space="preserve"> quelli</w:t>
                        </w:r>
                        <w:r w:rsidRPr="00FD0B7C">
                          <w:rPr>
                            <w:rFonts w:cs="Times"/>
                            <w:spacing w:val="26"/>
                            <w:sz w:val="18"/>
                            <w:szCs w:val="18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8"/>
                            <w:szCs w:val="18"/>
                          </w:rPr>
                          <w:t>esentasse</w:t>
                        </w:r>
                        <w:r>
                          <w:rPr>
                            <w:rFonts w:cs="Times"/>
                            <w:spacing w:val="-1"/>
                            <w:sz w:val="18"/>
                            <w:szCs w:val="18"/>
                          </w:rPr>
                          <w:t>)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" w:line="80" w:lineRule="exact"/>
                          <w:rPr>
                            <w:sz w:val="8"/>
                            <w:szCs w:val="8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94" w:lineRule="auto"/>
                          <w:ind w:left="71" w:right="70" w:firstLine="391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(7)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 xml:space="preserve">REDDITO 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DA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42" w:lineRule="exact"/>
                          <w:ind w:left="66" w:right="70"/>
                          <w:jc w:val="center"/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LAVORO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" w:line="237" w:lineRule="auto"/>
                          <w:ind w:left="66" w:right="70"/>
                          <w:jc w:val="center"/>
                        </w:pP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AUTONOMO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23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O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ASSIMILATO</w:t>
                        </w:r>
                      </w:p>
                    </w:tc>
                    <w:tc>
                      <w:tcPr>
                        <w:tcW w:w="1277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3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91" w:lineRule="auto"/>
                          <w:ind w:left="51" w:right="54" w:firstLine="482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(8)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 xml:space="preserve">REDDITO 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DA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47" w:lineRule="exact"/>
                          <w:ind w:right="3"/>
                          <w:jc w:val="center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FABBRICATI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z w:val="16"/>
                            <w:szCs w:val="16"/>
                          </w:rPr>
                          <w:t>E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right="2"/>
                          <w:jc w:val="center"/>
                        </w:pP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TERRENI</w:t>
                        </w:r>
                      </w:p>
                    </w:tc>
                    <w:tc>
                      <w:tcPr>
                        <w:tcW w:w="1274" w:type="dxa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right="1"/>
                          <w:jc w:val="center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(9)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2"/>
                          <w:ind w:left="78" w:right="82"/>
                          <w:jc w:val="center"/>
                          <w:rPr>
                            <w:rFonts w:cs="Times"/>
                            <w:sz w:val="12"/>
                            <w:szCs w:val="12"/>
                          </w:rPr>
                        </w:pP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2"/>
                            <w:szCs w:val="12"/>
                          </w:rPr>
                          <w:t>STATO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2"/>
                            <w:szCs w:val="12"/>
                          </w:rPr>
                          <w:t>DI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23"/>
                            <w:sz w:val="12"/>
                            <w:szCs w:val="12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2"/>
                            <w:szCs w:val="12"/>
                          </w:rPr>
                          <w:t>DISOCCUPAZIONE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tabs>
                            <w:tab w:val="left" w:pos="1136"/>
                          </w:tabs>
                          <w:kinsoku w:val="0"/>
                          <w:overflowPunct w:val="0"/>
                          <w:spacing w:before="42"/>
                          <w:ind w:right="60"/>
                          <w:jc w:val="center"/>
                        </w:pPr>
                        <w:r w:rsidRPr="00FD0B7C">
                          <w:rPr>
                            <w:rFonts w:cs="Times"/>
                            <w:b/>
                            <w:bCs/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z w:val="16"/>
                            <w:szCs w:val="16"/>
                            <w:u w:val="single"/>
                          </w:rPr>
                          <w:tab/>
                        </w:r>
                      </w:p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left="95" w:right="93"/>
                          <w:jc w:val="center"/>
                          <w:rPr>
                            <w:rFonts w:cs="Times"/>
                            <w:sz w:val="16"/>
                            <w:szCs w:val="16"/>
                          </w:rPr>
                        </w:pP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>(10)</w:t>
                        </w: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TOTALE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21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REDDITI</w:t>
                        </w:r>
                      </w:p>
                    </w:tc>
                  </w:tr>
                  <w:tr w:rsidR="00107010" w:rsidRPr="00FD0B7C">
                    <w:trPr>
                      <w:trHeight w:hRule="exact" w:val="900"/>
                    </w:trPr>
                    <w:tc>
                      <w:tcPr>
                        <w:tcW w:w="3206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</w:p>
                    </w:tc>
                    <w:tc>
                      <w:tcPr>
                        <w:tcW w:w="1102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</w:p>
                    </w:tc>
                    <w:tc>
                      <w:tcPr>
                        <w:tcW w:w="2268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</w:p>
                    </w:tc>
                    <w:tc>
                      <w:tcPr>
                        <w:tcW w:w="1419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</w:p>
                    </w:tc>
                    <w:tc>
                      <w:tcPr>
                        <w:tcW w:w="1984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</w:p>
                    </w:tc>
                    <w:tc>
                      <w:tcPr>
                        <w:tcW w:w="1277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7" w:line="182" w:lineRule="exact"/>
                          <w:ind w:left="359" w:right="356" w:hanging="4"/>
                          <w:jc w:val="center"/>
                        </w:pPr>
                      </w:p>
                    </w:tc>
                    <w:tc>
                      <w:tcPr>
                        <w:tcW w:w="1274" w:type="dxa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28"/>
                          <w:ind w:left="30" w:right="83"/>
                          <w:jc w:val="both"/>
                        </w:pPr>
                        <w:r w:rsidRPr="00FD0B7C">
                          <w:rPr>
                            <w:rFonts w:cs="Times"/>
                            <w:spacing w:val="-2"/>
                            <w:sz w:val="16"/>
                            <w:szCs w:val="16"/>
                          </w:rPr>
                          <w:t>DIS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 =</w:t>
                        </w:r>
                        <w:r w:rsidRPr="00FD0B7C">
                          <w:rPr>
                            <w:rFonts w:cs="Times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Disoccup.</w:t>
                        </w:r>
                        <w:r w:rsidRPr="00FD0B7C">
                          <w:rPr>
                            <w:rFonts w:cs="Times"/>
                            <w:spacing w:val="25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2"/>
                            <w:sz w:val="16"/>
                            <w:szCs w:val="16"/>
                          </w:rPr>
                          <w:t>CAS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 =</w:t>
                        </w:r>
                        <w:r w:rsidRPr="00FD0B7C">
                          <w:rPr>
                            <w:rFonts w:cs="Times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Casalinga</w:t>
                        </w:r>
                        <w:r w:rsidRPr="00FD0B7C">
                          <w:rPr>
                            <w:rFonts w:cs="Times"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2"/>
                            <w:sz w:val="16"/>
                            <w:szCs w:val="16"/>
                          </w:rPr>
                          <w:t>STU</w:t>
                        </w:r>
                        <w:r w:rsidRPr="00FD0B7C">
                          <w:rPr>
                            <w:rFonts w:cs="Times"/>
                            <w:spacing w:val="40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16"/>
                            <w:szCs w:val="16"/>
                          </w:rPr>
                          <w:t xml:space="preserve">= </w:t>
                        </w:r>
                        <w:r w:rsidRPr="00FD0B7C">
                          <w:rPr>
                            <w:rFonts w:cs="Times"/>
                            <w:spacing w:val="30"/>
                            <w:sz w:val="16"/>
                            <w:szCs w:val="16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pacing w:val="-1"/>
                            <w:sz w:val="16"/>
                            <w:szCs w:val="16"/>
                          </w:rPr>
                          <w:t>Studente</w:t>
                        </w:r>
                      </w:p>
                    </w:tc>
                    <w:tc>
                      <w:tcPr>
                        <w:tcW w:w="1419" w:type="dxa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</w:tr>
                  <w:tr w:rsidR="00107010" w:rsidRPr="00FD0B7C">
                    <w:trPr>
                      <w:trHeight w:hRule="exact" w:val="478"/>
                    </w:trPr>
                    <w:tc>
                      <w:tcPr>
                        <w:tcW w:w="32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87"/>
                          <w:ind w:right="1"/>
                          <w:jc w:val="center"/>
                        </w:pPr>
                        <w:r w:rsidRPr="00FD0B7C">
                          <w:rPr>
                            <w:rFonts w:cs="Times"/>
                            <w:b/>
                            <w:bCs/>
                            <w:sz w:val="28"/>
                            <w:szCs w:val="28"/>
                          </w:rPr>
                          <w:t>R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3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</w:tr>
                  <w:tr w:rsidR="00107010" w:rsidRPr="00FD0B7C">
                    <w:trPr>
                      <w:trHeight w:hRule="exact" w:val="478"/>
                    </w:trPr>
                    <w:tc>
                      <w:tcPr>
                        <w:tcW w:w="32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22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3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</w:tr>
                  <w:tr w:rsidR="00107010" w:rsidRPr="00FD0B7C">
                    <w:trPr>
                      <w:trHeight w:hRule="exact" w:val="478"/>
                    </w:trPr>
                    <w:tc>
                      <w:tcPr>
                        <w:tcW w:w="32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22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3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</w:tr>
                  <w:tr w:rsidR="00107010" w:rsidRPr="00FD0B7C">
                    <w:trPr>
                      <w:trHeight w:hRule="exact" w:val="475"/>
                    </w:trPr>
                    <w:tc>
                      <w:tcPr>
                        <w:tcW w:w="32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22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3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</w:tr>
                  <w:tr w:rsidR="00107010" w:rsidRPr="00FD0B7C">
                    <w:trPr>
                      <w:trHeight w:hRule="exact" w:val="478"/>
                    </w:trPr>
                    <w:tc>
                      <w:tcPr>
                        <w:tcW w:w="32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22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3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</w:tr>
                  <w:tr w:rsidR="00107010" w:rsidRPr="00FD0B7C">
                    <w:trPr>
                      <w:trHeight w:hRule="exact" w:val="478"/>
                    </w:trPr>
                    <w:tc>
                      <w:tcPr>
                        <w:tcW w:w="32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22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13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27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</w:tr>
                  <w:tr w:rsidR="00107010" w:rsidRPr="00FD0B7C">
                    <w:trPr>
                      <w:trHeight w:hRule="exact" w:val="794"/>
                    </w:trPr>
                    <w:tc>
                      <w:tcPr>
                        <w:tcW w:w="7231" w:type="dxa"/>
                        <w:gridSpan w:val="4"/>
                        <w:tcBorders>
                          <w:top w:val="single" w:sz="6" w:space="0" w:color="000000"/>
                          <w:left w:val="nil"/>
                          <w:bottom w:val="nil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40" w:lineRule="exact"/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right="34"/>
                          <w:jc w:val="right"/>
                        </w:pPr>
                        <w:r w:rsidRPr="00FD0B7C">
                          <w:rPr>
                            <w:rFonts w:cs="Times"/>
                            <w:b/>
                            <w:bCs/>
                          </w:rPr>
                          <w:t>+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40" w:lineRule="exact"/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right="34"/>
                          <w:jc w:val="right"/>
                        </w:pPr>
                        <w:r w:rsidRPr="00FD0B7C">
                          <w:rPr>
                            <w:rFonts w:cs="Times"/>
                            <w:b/>
                            <w:bCs/>
                          </w:rPr>
                          <w:t>+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4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40" w:lineRule="exact"/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right="32"/>
                          <w:jc w:val="right"/>
                        </w:pPr>
                        <w:r w:rsidRPr="00FD0B7C">
                          <w:rPr>
                            <w:rFonts w:cs="Times"/>
                            <w:b/>
                            <w:bCs/>
                          </w:rPr>
                          <w:t>+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5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line="240" w:lineRule="exact"/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right="34"/>
                          <w:jc w:val="right"/>
                        </w:pPr>
                        <w:r w:rsidRPr="00FD0B7C">
                          <w:rPr>
                            <w:rFonts w:cs="Times"/>
                            <w:b/>
                            <w:bCs/>
                          </w:rPr>
                          <w:t>+</w:t>
                        </w:r>
                      </w:p>
                    </w:tc>
                    <w:tc>
                      <w:tcPr>
                        <w:tcW w:w="1274" w:type="dxa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spacing w:before="5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107010" w:rsidRPr="00FD0B7C" w:rsidRDefault="00107010">
                        <w:pPr>
                          <w:pStyle w:val="TableParagraph"/>
                          <w:kinsoku w:val="0"/>
                          <w:overflowPunct w:val="0"/>
                          <w:ind w:left="37"/>
                        </w:pPr>
                        <w:r w:rsidRPr="00FD0B7C">
                          <w:rPr>
                            <w:rFonts w:cs="Times"/>
                            <w:sz w:val="20"/>
                            <w:szCs w:val="20"/>
                          </w:rPr>
                          <w:t>=</w:t>
                        </w:r>
                        <w:r w:rsidRPr="00FD0B7C">
                          <w:rPr>
                            <w:rFonts w:cs="Times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20"/>
                            <w:szCs w:val="20"/>
                            <w:highlight w:val="lightGray"/>
                          </w:rPr>
                          <w:t>T</w:t>
                        </w:r>
                        <w:r w:rsidRPr="00FD0B7C">
                          <w:rPr>
                            <w:rFonts w:cs="Times"/>
                            <w:spacing w:val="1"/>
                            <w:sz w:val="20"/>
                            <w:szCs w:val="20"/>
                            <w:highlight w:val="lightGray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20"/>
                            <w:szCs w:val="20"/>
                            <w:highlight w:val="lightGray"/>
                          </w:rPr>
                          <w:t>O</w:t>
                        </w:r>
                        <w:r w:rsidRPr="00FD0B7C">
                          <w:rPr>
                            <w:rFonts w:cs="Times"/>
                            <w:spacing w:val="-4"/>
                            <w:sz w:val="20"/>
                            <w:szCs w:val="20"/>
                            <w:highlight w:val="lightGray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20"/>
                            <w:szCs w:val="20"/>
                            <w:highlight w:val="lightGray"/>
                          </w:rPr>
                          <w:t>T</w:t>
                        </w:r>
                        <w:r w:rsidRPr="00FD0B7C">
                          <w:rPr>
                            <w:rFonts w:cs="Times"/>
                            <w:spacing w:val="-1"/>
                            <w:sz w:val="20"/>
                            <w:szCs w:val="20"/>
                            <w:highlight w:val="lightGray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20"/>
                            <w:szCs w:val="20"/>
                            <w:highlight w:val="lightGray"/>
                          </w:rPr>
                          <w:t>A</w:t>
                        </w:r>
                        <w:r w:rsidRPr="00FD0B7C">
                          <w:rPr>
                            <w:rFonts w:cs="Times"/>
                            <w:spacing w:val="-4"/>
                            <w:sz w:val="20"/>
                            <w:szCs w:val="20"/>
                            <w:highlight w:val="lightGray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20"/>
                            <w:szCs w:val="20"/>
                            <w:highlight w:val="lightGray"/>
                          </w:rPr>
                          <w:t>L</w:t>
                        </w:r>
                        <w:r w:rsidRPr="00FD0B7C">
                          <w:rPr>
                            <w:rFonts w:cs="Times"/>
                            <w:spacing w:val="-4"/>
                            <w:sz w:val="20"/>
                            <w:szCs w:val="20"/>
                            <w:highlight w:val="lightGray"/>
                          </w:rPr>
                          <w:t xml:space="preserve"> </w:t>
                        </w:r>
                        <w:r w:rsidRPr="00FD0B7C">
                          <w:rPr>
                            <w:rFonts w:cs="Times"/>
                            <w:sz w:val="20"/>
                            <w:szCs w:val="20"/>
                            <w:highlight w:val="lightGray"/>
                          </w:rPr>
                          <w:t>E</w:t>
                        </w:r>
                      </w:p>
                    </w:tc>
                    <w:tc>
                      <w:tcPr>
                        <w:tcW w:w="14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4" w:space="0" w:color="000000"/>
                          <w:right w:val="single" w:sz="6" w:space="0" w:color="000000"/>
                        </w:tcBorders>
                      </w:tcPr>
                      <w:p w:rsidR="00107010" w:rsidRPr="00FD0B7C" w:rsidRDefault="00107010"/>
                    </w:tc>
                  </w:tr>
                </w:tbl>
                <w:p w:rsidR="00107010" w:rsidRDefault="00107010" w:rsidP="00107010">
                  <w:pPr>
                    <w:kinsoku w:val="0"/>
                    <w:overflowPunct w:val="0"/>
                  </w:pPr>
                </w:p>
              </w:txbxContent>
            </v:textbox>
            <w10:wrap anchorx="page"/>
          </v:shape>
        </w:pict>
      </w:r>
      <w:r w:rsidR="00107010" w:rsidRPr="00745ACF">
        <w:rPr>
          <w:highlight w:val="lightGray"/>
        </w:rPr>
        <w:t>T O</w:t>
      </w:r>
      <w:r w:rsidR="00107010" w:rsidRPr="00745ACF">
        <w:rPr>
          <w:spacing w:val="-3"/>
          <w:highlight w:val="lightGray"/>
        </w:rPr>
        <w:t xml:space="preserve"> </w:t>
      </w:r>
      <w:r w:rsidR="00107010" w:rsidRPr="00745ACF">
        <w:rPr>
          <w:highlight w:val="lightGray"/>
        </w:rPr>
        <w:t>T</w:t>
      </w:r>
      <w:r w:rsidR="00107010" w:rsidRPr="00745ACF">
        <w:rPr>
          <w:spacing w:val="1"/>
          <w:highlight w:val="lightGray"/>
        </w:rPr>
        <w:t xml:space="preserve"> </w:t>
      </w:r>
      <w:r w:rsidR="00107010" w:rsidRPr="00745ACF">
        <w:rPr>
          <w:highlight w:val="lightGray"/>
        </w:rPr>
        <w:t>A</w:t>
      </w:r>
      <w:r w:rsidR="00107010" w:rsidRPr="00745ACF">
        <w:rPr>
          <w:spacing w:val="-4"/>
          <w:highlight w:val="lightGray"/>
        </w:rPr>
        <w:t xml:space="preserve"> </w:t>
      </w:r>
      <w:r w:rsidR="00107010" w:rsidRPr="00745ACF">
        <w:rPr>
          <w:highlight w:val="lightGray"/>
        </w:rPr>
        <w:t>L</w:t>
      </w:r>
      <w:r w:rsidR="00107010" w:rsidRPr="00745ACF">
        <w:rPr>
          <w:spacing w:val="-4"/>
          <w:highlight w:val="lightGray"/>
        </w:rPr>
        <w:t xml:space="preserve"> </w:t>
      </w:r>
      <w:r w:rsidR="00107010" w:rsidRPr="00745ACF">
        <w:rPr>
          <w:highlight w:val="lightGray"/>
        </w:rPr>
        <w:t>I</w:t>
      </w:r>
    </w:p>
    <w:p w:rsidR="00107010" w:rsidRPr="00745ACF" w:rsidRDefault="00107010" w:rsidP="00107010">
      <w:pPr>
        <w:kinsoku w:val="0"/>
        <w:overflowPunct w:val="0"/>
        <w:spacing w:before="7" w:line="140" w:lineRule="exact"/>
      </w:pPr>
    </w:p>
    <w:p w:rsidR="00107010" w:rsidRPr="00745ACF" w:rsidRDefault="00107010" w:rsidP="00107010">
      <w:pPr>
        <w:kinsoku w:val="0"/>
        <w:overflowPunct w:val="0"/>
        <w:spacing w:before="69"/>
        <w:ind w:left="540"/>
        <w:jc w:val="both"/>
      </w:pPr>
      <w:r w:rsidRPr="00745ACF">
        <w:t xml:space="preserve">(1)          </w:t>
      </w:r>
      <w:r w:rsidRPr="00745ACF">
        <w:rPr>
          <w:spacing w:val="1"/>
        </w:rPr>
        <w:t xml:space="preserve"> </w:t>
      </w:r>
      <w:r w:rsidRPr="00745ACF">
        <w:t>Riportare</w:t>
      </w:r>
      <w:r w:rsidRPr="00745ACF">
        <w:rPr>
          <w:spacing w:val="-1"/>
        </w:rPr>
        <w:t xml:space="preserve"> cognome </w:t>
      </w:r>
      <w:r w:rsidRPr="00745ACF">
        <w:t>e</w:t>
      </w:r>
      <w:r w:rsidRPr="00745ACF">
        <w:rPr>
          <w:spacing w:val="-1"/>
        </w:rPr>
        <w:t xml:space="preserve"> nome </w:t>
      </w:r>
      <w:r w:rsidRPr="00745ACF">
        <w:t xml:space="preserve">di </w:t>
      </w:r>
      <w:r w:rsidRPr="00745ACF">
        <w:rPr>
          <w:spacing w:val="-1"/>
        </w:rPr>
        <w:t>tutti</w:t>
      </w:r>
      <w:r w:rsidRPr="00745ACF">
        <w:t xml:space="preserve"> i </w:t>
      </w:r>
      <w:r w:rsidRPr="00745ACF">
        <w:rPr>
          <w:spacing w:val="-1"/>
        </w:rPr>
        <w:t>componenti</w:t>
      </w:r>
      <w:r w:rsidRPr="00745ACF">
        <w:t xml:space="preserve"> del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nucleo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 xml:space="preserve">famigliare </w:t>
      </w:r>
      <w:r w:rsidRPr="00745ACF">
        <w:t>anche</w:t>
      </w:r>
      <w:r w:rsidRPr="00745ACF">
        <w:rPr>
          <w:spacing w:val="-1"/>
        </w:rPr>
        <w:t xml:space="preserve"> </w:t>
      </w:r>
      <w:r w:rsidRPr="00745ACF">
        <w:t xml:space="preserve">quelli </w:t>
      </w:r>
      <w:r w:rsidRPr="00745ACF">
        <w:rPr>
          <w:spacing w:val="-1"/>
        </w:rPr>
        <w:t>con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 xml:space="preserve">Reddito </w:t>
      </w:r>
      <w:r w:rsidRPr="00745ACF">
        <w:t>0.</w:t>
      </w:r>
    </w:p>
    <w:p w:rsidR="00107010" w:rsidRPr="00745ACF" w:rsidRDefault="00107010" w:rsidP="00107010">
      <w:pPr>
        <w:kinsoku w:val="0"/>
        <w:overflowPunct w:val="0"/>
        <w:spacing w:before="1" w:line="206" w:lineRule="exact"/>
        <w:ind w:left="540"/>
        <w:jc w:val="both"/>
        <w:rPr>
          <w:spacing w:val="-1"/>
        </w:rPr>
      </w:pPr>
      <w:r w:rsidRPr="00745ACF">
        <w:t xml:space="preserve">(3)          </w:t>
      </w:r>
      <w:r w:rsidRPr="00745ACF">
        <w:rPr>
          <w:spacing w:val="1"/>
        </w:rPr>
        <w:t xml:space="preserve"> </w:t>
      </w:r>
      <w:r w:rsidRPr="00745ACF">
        <w:t>Riportare</w:t>
      </w:r>
      <w:r w:rsidRPr="00745ACF">
        <w:rPr>
          <w:spacing w:val="-1"/>
        </w:rPr>
        <w:t xml:space="preserve"> </w:t>
      </w:r>
      <w:r w:rsidRPr="00745ACF">
        <w:t>la</w:t>
      </w:r>
      <w:r w:rsidRPr="00745ACF">
        <w:rPr>
          <w:spacing w:val="-1"/>
        </w:rPr>
        <w:t xml:space="preserve"> relazione </w:t>
      </w:r>
      <w:r w:rsidRPr="00745ACF">
        <w:t>di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parentela:</w:t>
      </w:r>
      <w:r w:rsidRPr="00745ACF">
        <w:rPr>
          <w:b/>
          <w:bCs/>
          <w:spacing w:val="-1"/>
        </w:rPr>
        <w:t>R=richiedente</w:t>
      </w:r>
      <w:r w:rsidRPr="00745ACF">
        <w:rPr>
          <w:spacing w:val="-1"/>
        </w:rPr>
        <w:t>;</w:t>
      </w:r>
      <w:r w:rsidRPr="00745ACF">
        <w:t xml:space="preserve"> </w:t>
      </w:r>
      <w:r w:rsidRPr="00745ACF">
        <w:rPr>
          <w:b/>
          <w:bCs/>
          <w:spacing w:val="-1"/>
        </w:rPr>
        <w:t>CG=coniuge</w:t>
      </w:r>
      <w:r w:rsidRPr="00745ACF">
        <w:rPr>
          <w:spacing w:val="-1"/>
        </w:rPr>
        <w:t>;</w:t>
      </w:r>
      <w:r w:rsidRPr="00745ACF">
        <w:t xml:space="preserve"> </w:t>
      </w:r>
      <w:r w:rsidRPr="00745ACF">
        <w:rPr>
          <w:b/>
          <w:bCs/>
          <w:spacing w:val="-1"/>
        </w:rPr>
        <w:t>F=figlio/a</w:t>
      </w:r>
      <w:r w:rsidRPr="00745ACF">
        <w:rPr>
          <w:spacing w:val="-1"/>
        </w:rPr>
        <w:t>,</w:t>
      </w:r>
      <w:r w:rsidRPr="00745ACF">
        <w:rPr>
          <w:spacing w:val="1"/>
        </w:rPr>
        <w:t xml:space="preserve"> </w:t>
      </w:r>
      <w:r w:rsidRPr="00745ACF">
        <w:rPr>
          <w:b/>
          <w:bCs/>
          <w:spacing w:val="-1"/>
        </w:rPr>
        <w:t>P=padre;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M=madre,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 xml:space="preserve">CN=convivente </w:t>
      </w:r>
      <w:r w:rsidRPr="00745ACF">
        <w:rPr>
          <w:b/>
          <w:bCs/>
        </w:rPr>
        <w:t xml:space="preserve">; </w:t>
      </w:r>
      <w:r w:rsidRPr="00745ACF">
        <w:rPr>
          <w:b/>
          <w:bCs/>
          <w:spacing w:val="-1"/>
        </w:rPr>
        <w:t xml:space="preserve">A=altro convivente </w:t>
      </w:r>
      <w:r w:rsidRPr="00745ACF">
        <w:rPr>
          <w:b/>
          <w:bCs/>
        </w:rPr>
        <w:t>a</w:t>
      </w:r>
      <w:r w:rsidRPr="00745ACF">
        <w:rPr>
          <w:b/>
          <w:bCs/>
          <w:spacing w:val="-1"/>
        </w:rPr>
        <w:t xml:space="preserve"> qualsiasi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titolo</w:t>
      </w:r>
      <w:r w:rsidRPr="00745ACF">
        <w:rPr>
          <w:spacing w:val="-1"/>
        </w:rPr>
        <w:t>.</w:t>
      </w:r>
    </w:p>
    <w:p w:rsidR="00107010" w:rsidRPr="00745ACF" w:rsidRDefault="00107010" w:rsidP="00107010">
      <w:pPr>
        <w:kinsoku w:val="0"/>
        <w:overflowPunct w:val="0"/>
        <w:spacing w:line="205" w:lineRule="exact"/>
        <w:ind w:left="540"/>
        <w:jc w:val="both"/>
      </w:pPr>
      <w:r w:rsidRPr="00745ACF">
        <w:t xml:space="preserve">(9)          </w:t>
      </w:r>
      <w:r w:rsidRPr="00745ACF">
        <w:rPr>
          <w:spacing w:val="1"/>
        </w:rPr>
        <w:t xml:space="preserve"> </w:t>
      </w:r>
      <w:r w:rsidRPr="00745ACF">
        <w:t>Se</w:t>
      </w:r>
      <w:r w:rsidRPr="00745ACF">
        <w:rPr>
          <w:spacing w:val="-1"/>
        </w:rPr>
        <w:t xml:space="preserve"> Reddito</w:t>
      </w:r>
      <w:r w:rsidRPr="00745ACF">
        <w:rPr>
          <w:spacing w:val="1"/>
        </w:rPr>
        <w:t xml:space="preserve"> </w:t>
      </w:r>
      <w:r w:rsidRPr="00745ACF">
        <w:t>0</w:t>
      </w:r>
      <w:r w:rsidRPr="00745ACF">
        <w:rPr>
          <w:spacing w:val="-1"/>
        </w:rPr>
        <w:t xml:space="preserve"> </w:t>
      </w:r>
      <w:r w:rsidRPr="00745ACF">
        <w:t>e</w:t>
      </w:r>
      <w:r w:rsidRPr="00745ACF">
        <w:rPr>
          <w:spacing w:val="-1"/>
        </w:rPr>
        <w:t xml:space="preserve"> se se </w:t>
      </w:r>
      <w:r w:rsidRPr="00745ACF">
        <w:t xml:space="preserve">il </w:t>
      </w:r>
      <w:r w:rsidRPr="00745ACF">
        <w:rPr>
          <w:spacing w:val="-1"/>
        </w:rPr>
        <w:t xml:space="preserve">componente </w:t>
      </w:r>
      <w:r w:rsidRPr="00745ACF">
        <w:t xml:space="preserve">del </w:t>
      </w:r>
      <w:r w:rsidRPr="00745ACF">
        <w:rPr>
          <w:spacing w:val="-1"/>
        </w:rPr>
        <w:t>nucleo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 xml:space="preserve">famigliare </w:t>
      </w:r>
      <w:r w:rsidRPr="00745ACF">
        <w:t>è</w:t>
      </w:r>
      <w:r w:rsidRPr="00745ACF">
        <w:rPr>
          <w:spacing w:val="2"/>
        </w:rPr>
        <w:t xml:space="preserve"> </w:t>
      </w:r>
      <w:r w:rsidRPr="00745ACF">
        <w:rPr>
          <w:spacing w:val="-1"/>
        </w:rPr>
        <w:t>maggiorenne scrivere DIS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 xml:space="preserve">se nell'anno </w:t>
      </w:r>
      <w:r w:rsidR="001E471F">
        <w:t>2019</w:t>
      </w:r>
      <w:bookmarkStart w:id="0" w:name="_GoBack"/>
      <w:bookmarkEnd w:id="0"/>
      <w:r w:rsidRPr="00745ACF">
        <w:rPr>
          <w:spacing w:val="1"/>
        </w:rPr>
        <w:t xml:space="preserve"> </w:t>
      </w:r>
      <w:r w:rsidRPr="00745ACF">
        <w:t>è</w:t>
      </w:r>
      <w:r w:rsidRPr="00745ACF">
        <w:rPr>
          <w:spacing w:val="-1"/>
        </w:rPr>
        <w:t xml:space="preserve"> stato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>disoccupato;</w:t>
      </w:r>
      <w:r w:rsidRPr="00745ACF">
        <w:t xml:space="preserve"> </w:t>
      </w:r>
      <w:r w:rsidRPr="00745ACF">
        <w:rPr>
          <w:spacing w:val="-2"/>
        </w:rPr>
        <w:t>CAS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>se casalinga STU</w:t>
      </w:r>
      <w:r w:rsidRPr="00745ACF">
        <w:t xml:space="preserve"> </w:t>
      </w:r>
      <w:r w:rsidRPr="00745ACF">
        <w:rPr>
          <w:spacing w:val="-1"/>
        </w:rPr>
        <w:t xml:space="preserve">se </w:t>
      </w:r>
      <w:r w:rsidRPr="00745ACF">
        <w:t>Studente.</w:t>
      </w:r>
    </w:p>
    <w:p w:rsidR="00107010" w:rsidRPr="00745ACF" w:rsidRDefault="00107010" w:rsidP="00107010">
      <w:pPr>
        <w:kinsoku w:val="0"/>
        <w:overflowPunct w:val="0"/>
        <w:spacing w:before="47" w:line="204" w:lineRule="exact"/>
        <w:ind w:left="540"/>
        <w:jc w:val="both"/>
        <w:rPr>
          <w:spacing w:val="-1"/>
        </w:rPr>
      </w:pPr>
      <w:r w:rsidRPr="00745ACF">
        <w:rPr>
          <w:spacing w:val="-1"/>
        </w:rPr>
        <w:t>(AVVERTENZE:</w:t>
      </w:r>
      <w:r w:rsidRPr="00745ACF">
        <w:rPr>
          <w:spacing w:val="17"/>
        </w:rPr>
        <w:t xml:space="preserve"> </w:t>
      </w:r>
      <w:r w:rsidRPr="00745ACF">
        <w:rPr>
          <w:spacing w:val="-2"/>
        </w:rPr>
        <w:t>Ai</w:t>
      </w:r>
      <w:r w:rsidRPr="00745ACF">
        <w:rPr>
          <w:spacing w:val="20"/>
        </w:rPr>
        <w:t xml:space="preserve"> </w:t>
      </w:r>
      <w:r w:rsidRPr="00745ACF">
        <w:rPr>
          <w:spacing w:val="-1"/>
        </w:rPr>
        <w:t>fini</w:t>
      </w:r>
      <w:r w:rsidRPr="00745ACF">
        <w:rPr>
          <w:spacing w:val="17"/>
        </w:rPr>
        <w:t xml:space="preserve"> </w:t>
      </w:r>
      <w:r w:rsidRPr="00745ACF">
        <w:t>di</w:t>
      </w:r>
      <w:r w:rsidRPr="00745ACF">
        <w:rPr>
          <w:spacing w:val="17"/>
        </w:rPr>
        <w:t xml:space="preserve"> </w:t>
      </w:r>
      <w:r w:rsidRPr="00745ACF">
        <w:t>una</w:t>
      </w:r>
      <w:r w:rsidRPr="00745ACF">
        <w:rPr>
          <w:spacing w:val="16"/>
        </w:rPr>
        <w:t xml:space="preserve"> </w:t>
      </w:r>
      <w:r w:rsidRPr="00745ACF">
        <w:t>rapida</w:t>
      </w:r>
      <w:r w:rsidRPr="00745ACF">
        <w:rPr>
          <w:spacing w:val="16"/>
        </w:rPr>
        <w:t xml:space="preserve"> </w:t>
      </w:r>
      <w:r w:rsidRPr="00745ACF">
        <w:rPr>
          <w:spacing w:val="-1"/>
        </w:rPr>
        <w:t>istruttoria</w:t>
      </w:r>
      <w:r w:rsidRPr="00745ACF">
        <w:rPr>
          <w:spacing w:val="16"/>
        </w:rPr>
        <w:t xml:space="preserve"> </w:t>
      </w:r>
      <w:r w:rsidRPr="00745ACF">
        <w:t>della</w:t>
      </w:r>
      <w:r w:rsidRPr="00745ACF">
        <w:rPr>
          <w:spacing w:val="16"/>
        </w:rPr>
        <w:t xml:space="preserve"> </w:t>
      </w:r>
      <w:r w:rsidRPr="00745ACF">
        <w:rPr>
          <w:spacing w:val="-1"/>
        </w:rPr>
        <w:t>presente</w:t>
      </w:r>
      <w:r w:rsidRPr="00745ACF">
        <w:rPr>
          <w:spacing w:val="16"/>
        </w:rPr>
        <w:t xml:space="preserve"> </w:t>
      </w:r>
      <w:r w:rsidRPr="00745ACF">
        <w:rPr>
          <w:spacing w:val="-1"/>
        </w:rPr>
        <w:t>istanza,</w:t>
      </w:r>
      <w:r w:rsidRPr="00745ACF">
        <w:rPr>
          <w:spacing w:val="17"/>
        </w:rPr>
        <w:t xml:space="preserve"> </w:t>
      </w:r>
      <w:r w:rsidRPr="00745ACF">
        <w:t>per</w:t>
      </w:r>
      <w:r w:rsidRPr="00745ACF">
        <w:rPr>
          <w:spacing w:val="17"/>
        </w:rPr>
        <w:t xml:space="preserve"> </w:t>
      </w:r>
      <w:r w:rsidRPr="00745ACF">
        <w:rPr>
          <w:spacing w:val="-1"/>
        </w:rPr>
        <w:t>evitare</w:t>
      </w:r>
      <w:r w:rsidRPr="00745ACF">
        <w:rPr>
          <w:spacing w:val="19"/>
        </w:rPr>
        <w:t xml:space="preserve"> </w:t>
      </w:r>
      <w:r w:rsidRPr="00745ACF">
        <w:t>errori</w:t>
      </w:r>
      <w:r w:rsidRPr="00745ACF">
        <w:rPr>
          <w:spacing w:val="17"/>
        </w:rPr>
        <w:t xml:space="preserve"> </w:t>
      </w:r>
      <w:r w:rsidRPr="00745ACF">
        <w:t>e</w:t>
      </w:r>
      <w:r w:rsidRPr="00745ACF">
        <w:rPr>
          <w:spacing w:val="16"/>
        </w:rPr>
        <w:t xml:space="preserve"> </w:t>
      </w:r>
      <w:r w:rsidRPr="00745ACF">
        <w:t>le</w:t>
      </w:r>
      <w:r w:rsidRPr="00745ACF">
        <w:rPr>
          <w:spacing w:val="19"/>
        </w:rPr>
        <w:t xml:space="preserve"> </w:t>
      </w:r>
      <w:r w:rsidRPr="00745ACF">
        <w:rPr>
          <w:spacing w:val="-1"/>
        </w:rPr>
        <w:t>conseguenti</w:t>
      </w:r>
      <w:r w:rsidRPr="00745ACF">
        <w:rPr>
          <w:spacing w:val="17"/>
        </w:rPr>
        <w:t xml:space="preserve"> </w:t>
      </w:r>
      <w:r w:rsidRPr="00745ACF">
        <w:t>sanzioni</w:t>
      </w:r>
      <w:r w:rsidRPr="00745ACF">
        <w:rPr>
          <w:spacing w:val="17"/>
        </w:rPr>
        <w:t xml:space="preserve"> </w:t>
      </w:r>
      <w:r w:rsidRPr="00745ACF">
        <w:rPr>
          <w:spacing w:val="-1"/>
        </w:rPr>
        <w:t>civili</w:t>
      </w:r>
      <w:r w:rsidRPr="00745ACF">
        <w:rPr>
          <w:spacing w:val="17"/>
        </w:rPr>
        <w:t xml:space="preserve"> </w:t>
      </w:r>
      <w:r w:rsidRPr="00745ACF">
        <w:t>e</w:t>
      </w:r>
      <w:r w:rsidRPr="00745ACF">
        <w:rPr>
          <w:spacing w:val="16"/>
        </w:rPr>
        <w:t xml:space="preserve"> </w:t>
      </w:r>
      <w:r w:rsidRPr="00745ACF">
        <w:rPr>
          <w:spacing w:val="-1"/>
        </w:rPr>
        <w:t>penali,</w:t>
      </w:r>
      <w:r w:rsidRPr="00745ACF">
        <w:rPr>
          <w:spacing w:val="17"/>
        </w:rPr>
        <w:t xml:space="preserve"> </w:t>
      </w:r>
      <w:r w:rsidRPr="00745ACF">
        <w:rPr>
          <w:spacing w:val="-1"/>
        </w:rPr>
        <w:t>si</w:t>
      </w:r>
      <w:r w:rsidRPr="00745ACF">
        <w:rPr>
          <w:spacing w:val="17"/>
        </w:rPr>
        <w:t xml:space="preserve"> </w:t>
      </w:r>
      <w:r w:rsidRPr="00745ACF">
        <w:rPr>
          <w:spacing w:val="-1"/>
        </w:rPr>
        <w:t>consiglia</w:t>
      </w:r>
      <w:r w:rsidRPr="00745ACF">
        <w:rPr>
          <w:spacing w:val="16"/>
        </w:rPr>
        <w:t xml:space="preserve"> </w:t>
      </w:r>
      <w:r w:rsidRPr="00745ACF">
        <w:t>di</w:t>
      </w:r>
      <w:r w:rsidRPr="00745ACF">
        <w:rPr>
          <w:spacing w:val="17"/>
        </w:rPr>
        <w:t xml:space="preserve"> </w:t>
      </w:r>
      <w:r w:rsidRPr="00745ACF">
        <w:rPr>
          <w:spacing w:val="-1"/>
        </w:rPr>
        <w:t>allegare</w:t>
      </w:r>
      <w:r w:rsidRPr="00745ACF">
        <w:rPr>
          <w:spacing w:val="19"/>
        </w:rPr>
        <w:t xml:space="preserve"> </w:t>
      </w:r>
      <w:r w:rsidRPr="00745ACF">
        <w:t>copia</w:t>
      </w:r>
      <w:r w:rsidRPr="00745ACF">
        <w:rPr>
          <w:spacing w:val="16"/>
        </w:rPr>
        <w:t xml:space="preserve"> </w:t>
      </w:r>
      <w:r w:rsidRPr="00745ACF">
        <w:t>della</w:t>
      </w:r>
      <w:r w:rsidRPr="00745ACF">
        <w:rPr>
          <w:spacing w:val="16"/>
        </w:rPr>
        <w:t xml:space="preserve"> </w:t>
      </w:r>
      <w:r w:rsidRPr="00745ACF">
        <w:rPr>
          <w:spacing w:val="-1"/>
        </w:rPr>
        <w:t>Dichiarazione</w:t>
      </w:r>
      <w:r w:rsidRPr="00745ACF">
        <w:rPr>
          <w:spacing w:val="16"/>
        </w:rPr>
        <w:t xml:space="preserve"> </w:t>
      </w:r>
      <w:r w:rsidRPr="00745ACF">
        <w:t>20</w:t>
      </w:r>
      <w:r>
        <w:t>20</w:t>
      </w:r>
      <w:r w:rsidRPr="00745ACF">
        <w:rPr>
          <w:spacing w:val="18"/>
        </w:rPr>
        <w:t xml:space="preserve"> </w:t>
      </w:r>
      <w:r w:rsidRPr="00745ACF">
        <w:rPr>
          <w:spacing w:val="-1"/>
        </w:rPr>
        <w:t>Redditi</w:t>
      </w:r>
      <w:r w:rsidRPr="00745ACF">
        <w:rPr>
          <w:spacing w:val="17"/>
        </w:rPr>
        <w:t xml:space="preserve"> </w:t>
      </w:r>
      <w:r w:rsidRPr="00745ACF">
        <w:t>20</w:t>
      </w:r>
      <w:r>
        <w:t>19</w:t>
      </w:r>
      <w:r w:rsidRPr="00745ACF">
        <w:rPr>
          <w:spacing w:val="18"/>
        </w:rPr>
        <w:t xml:space="preserve"> </w:t>
      </w:r>
      <w:r w:rsidRPr="00745ACF">
        <w:rPr>
          <w:spacing w:val="-2"/>
        </w:rPr>
        <w:t>(Mod.</w:t>
      </w:r>
      <w:r w:rsidRPr="00745ACF">
        <w:rPr>
          <w:spacing w:val="165"/>
        </w:rPr>
        <w:t xml:space="preserve"> </w:t>
      </w:r>
      <w:r w:rsidRPr="00745ACF">
        <w:rPr>
          <w:spacing w:val="-1"/>
        </w:rPr>
        <w:t>cud/730/Unico)</w:t>
      </w:r>
      <w:r w:rsidRPr="00745ACF">
        <w:rPr>
          <w:spacing w:val="-2"/>
        </w:rPr>
        <w:t xml:space="preserve"> </w:t>
      </w:r>
      <w:r w:rsidRPr="00745ACF">
        <w:t xml:space="preserve">di </w:t>
      </w:r>
      <w:r w:rsidRPr="00745ACF">
        <w:rPr>
          <w:spacing w:val="-1"/>
        </w:rPr>
        <w:t xml:space="preserve">ciascun componente </w:t>
      </w:r>
      <w:r w:rsidRPr="00745ACF">
        <w:t>del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nucleo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 xml:space="preserve">famigliare </w:t>
      </w:r>
      <w:r w:rsidRPr="00745ACF">
        <w:t>presente</w:t>
      </w:r>
      <w:r w:rsidRPr="00745ACF">
        <w:rPr>
          <w:spacing w:val="-1"/>
        </w:rPr>
        <w:t xml:space="preserve"> nello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>Stato</w:t>
      </w:r>
      <w:r w:rsidRPr="00745ACF">
        <w:rPr>
          <w:spacing w:val="1"/>
        </w:rPr>
        <w:t xml:space="preserve"> </w:t>
      </w:r>
      <w:r w:rsidRPr="00745ACF">
        <w:rPr>
          <w:spacing w:val="-1"/>
        </w:rPr>
        <w:t>di</w:t>
      </w:r>
      <w:r w:rsidRPr="00745ACF">
        <w:t xml:space="preserve"> </w:t>
      </w:r>
      <w:r w:rsidRPr="00745ACF">
        <w:rPr>
          <w:spacing w:val="-1"/>
        </w:rPr>
        <w:t>Famiglia.)</w:t>
      </w:r>
    </w:p>
    <w:p w:rsidR="00107010" w:rsidRPr="00745ACF" w:rsidRDefault="00107010" w:rsidP="00107010">
      <w:pPr>
        <w:kinsoku w:val="0"/>
        <w:overflowPunct w:val="0"/>
        <w:spacing w:before="40"/>
        <w:ind w:left="1375" w:right="-80" w:hanging="836"/>
        <w:jc w:val="both"/>
        <w:rPr>
          <w:spacing w:val="-1"/>
        </w:rPr>
      </w:pPr>
      <w:r w:rsidRPr="00745ACF">
        <w:rPr>
          <w:b/>
          <w:bCs/>
          <w:spacing w:val="-1"/>
        </w:rPr>
        <w:t>Nota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bene</w:t>
      </w:r>
      <w:r w:rsidRPr="00745ACF">
        <w:rPr>
          <w:spacing w:val="-1"/>
        </w:rPr>
        <w:t>:</w:t>
      </w:r>
      <w:r w:rsidRPr="00745ACF">
        <w:t xml:space="preserve"> </w:t>
      </w:r>
      <w:r w:rsidRPr="00745ACF">
        <w:rPr>
          <w:b/>
          <w:bCs/>
          <w:spacing w:val="-1"/>
        </w:rPr>
        <w:t xml:space="preserve">L'istanza </w:t>
      </w:r>
      <w:r w:rsidRPr="00745ACF">
        <w:rPr>
          <w:b/>
          <w:bCs/>
        </w:rPr>
        <w:t>sarà</w:t>
      </w:r>
      <w:r w:rsidRPr="00745ACF">
        <w:rPr>
          <w:b/>
          <w:bCs/>
          <w:spacing w:val="-1"/>
        </w:rPr>
        <w:t xml:space="preserve"> esclusa dall'elenco </w:t>
      </w:r>
      <w:r w:rsidRPr="00745ACF">
        <w:rPr>
          <w:b/>
          <w:bCs/>
        </w:rPr>
        <w:t xml:space="preserve">degli </w:t>
      </w:r>
      <w:r w:rsidRPr="00745ACF">
        <w:rPr>
          <w:b/>
          <w:bCs/>
          <w:spacing w:val="-1"/>
        </w:rPr>
        <w:t>aventi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titolo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al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 xml:space="preserve">contributo </w:t>
      </w:r>
      <w:r w:rsidRPr="00745ACF">
        <w:rPr>
          <w:b/>
          <w:bCs/>
        </w:rPr>
        <w:t>in</w:t>
      </w:r>
      <w:r w:rsidRPr="00745ACF">
        <w:rPr>
          <w:b/>
          <w:bCs/>
          <w:spacing w:val="-2"/>
        </w:rPr>
        <w:t xml:space="preserve"> </w:t>
      </w:r>
      <w:r w:rsidRPr="00745ACF">
        <w:rPr>
          <w:b/>
          <w:bCs/>
          <w:spacing w:val="-1"/>
        </w:rPr>
        <w:t>caso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di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incompletezza nella</w:t>
      </w:r>
      <w:r w:rsidRPr="00745ACF">
        <w:rPr>
          <w:b/>
          <w:bCs/>
          <w:spacing w:val="44"/>
        </w:rPr>
        <w:t xml:space="preserve"> </w:t>
      </w:r>
      <w:r w:rsidRPr="00745ACF">
        <w:rPr>
          <w:b/>
          <w:bCs/>
          <w:spacing w:val="-1"/>
        </w:rPr>
        <w:t>compilazione del</w:t>
      </w:r>
      <w:r>
        <w:rPr>
          <w:b/>
          <w:bCs/>
          <w:spacing w:val="-1"/>
        </w:rPr>
        <w:t xml:space="preserve">la </w:t>
      </w:r>
      <w:r w:rsidRPr="00745ACF">
        <w:rPr>
          <w:b/>
          <w:bCs/>
          <w:spacing w:val="-1"/>
        </w:rPr>
        <w:t>presente istanza</w:t>
      </w:r>
      <w:r w:rsidRPr="00745ACF">
        <w:rPr>
          <w:spacing w:val="-1"/>
        </w:rPr>
        <w:t>;</w:t>
      </w:r>
      <w:r w:rsidRPr="00745ACF">
        <w:rPr>
          <w:spacing w:val="133"/>
        </w:rPr>
        <w:t xml:space="preserve"> </w:t>
      </w:r>
      <w:r>
        <w:rPr>
          <w:spacing w:val="-1"/>
        </w:rPr>
        <w:t>c</w:t>
      </w:r>
      <w:r w:rsidRPr="00745ACF">
        <w:rPr>
          <w:spacing w:val="-1"/>
        </w:rPr>
        <w:t xml:space="preserve">on </w:t>
      </w:r>
      <w:r w:rsidRPr="00745ACF">
        <w:t>la</w:t>
      </w:r>
      <w:r w:rsidRPr="00745ACF">
        <w:rPr>
          <w:spacing w:val="-1"/>
        </w:rPr>
        <w:t xml:space="preserve"> sottoscrizione autorizza </w:t>
      </w:r>
      <w:r w:rsidRPr="00745ACF">
        <w:t xml:space="preserve">il </w:t>
      </w:r>
      <w:r w:rsidRPr="00745ACF">
        <w:rPr>
          <w:spacing w:val="-1"/>
        </w:rPr>
        <w:t>trattamento</w:t>
      </w:r>
      <w:r w:rsidRPr="00745ACF">
        <w:rPr>
          <w:spacing w:val="1"/>
        </w:rPr>
        <w:t xml:space="preserve"> </w:t>
      </w:r>
      <w:r w:rsidRPr="00745ACF">
        <w:t>dei</w:t>
      </w:r>
      <w:r w:rsidRPr="00745ACF">
        <w:rPr>
          <w:spacing w:val="-2"/>
        </w:rPr>
        <w:t xml:space="preserve"> </w:t>
      </w:r>
      <w:r w:rsidRPr="00745ACF">
        <w:t xml:space="preserve">dati </w:t>
      </w:r>
      <w:r w:rsidRPr="00745ACF">
        <w:rPr>
          <w:spacing w:val="-1"/>
        </w:rPr>
        <w:t>riportati</w:t>
      </w:r>
      <w:r w:rsidRPr="00745ACF">
        <w:rPr>
          <w:spacing w:val="-2"/>
        </w:rPr>
        <w:t xml:space="preserve"> </w:t>
      </w:r>
      <w:r w:rsidRPr="00745ACF">
        <w:rPr>
          <w:spacing w:val="-1"/>
        </w:rPr>
        <w:t>nell’intera domanda ai</w:t>
      </w:r>
      <w:r w:rsidRPr="00745ACF">
        <w:t xml:space="preserve"> </w:t>
      </w:r>
      <w:r w:rsidRPr="00745ACF">
        <w:rPr>
          <w:spacing w:val="-1"/>
        </w:rPr>
        <w:t>sensi</w:t>
      </w:r>
      <w:r w:rsidRPr="00745ACF">
        <w:t xml:space="preserve"> del</w:t>
      </w:r>
      <w:r w:rsidRPr="00745ACF">
        <w:rPr>
          <w:spacing w:val="-4"/>
        </w:rPr>
        <w:t xml:space="preserve"> </w:t>
      </w:r>
      <w:r>
        <w:rPr>
          <w:spacing w:val="-1"/>
        </w:rPr>
        <w:t xml:space="preserve">D. Lgs. </w:t>
      </w:r>
      <w:r w:rsidRPr="00745ACF">
        <w:rPr>
          <w:spacing w:val="-1"/>
        </w:rPr>
        <w:t>n.196/2003.</w:t>
      </w:r>
    </w:p>
    <w:p w:rsidR="00107010" w:rsidRPr="00745ACF" w:rsidRDefault="00107010" w:rsidP="00107010">
      <w:pPr>
        <w:kinsoku w:val="0"/>
        <w:overflowPunct w:val="0"/>
        <w:spacing w:before="6"/>
        <w:ind w:left="540" w:right="-80" w:hanging="1"/>
        <w:jc w:val="both"/>
      </w:pPr>
      <w:r w:rsidRPr="00745ACF">
        <w:rPr>
          <w:b/>
          <w:bCs/>
          <w:spacing w:val="-1"/>
        </w:rPr>
        <w:t>Il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sottoscritto/a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spacing w:val="-1"/>
        </w:rPr>
        <w:t>consapevole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che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</w:rPr>
        <w:t>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dati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riportati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nel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presente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modulo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spacing w:val="-1"/>
        </w:rPr>
        <w:t>sono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veri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</w:rPr>
        <w:t>e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documentabili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su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spacing w:val="-1"/>
        </w:rPr>
        <w:t>richiesta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del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Comune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</w:rPr>
        <w:t>e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</w:rPr>
        <w:t>a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spacing w:val="-1"/>
        </w:rPr>
        <w:t>conoscenza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spacing w:val="-1"/>
        </w:rPr>
        <w:t>inoltre</w:t>
      </w:r>
      <w:r w:rsidRPr="00745ACF">
        <w:rPr>
          <w:b/>
          <w:bCs/>
          <w:spacing w:val="3"/>
        </w:rPr>
        <w:t xml:space="preserve"> </w:t>
      </w:r>
      <w:r w:rsidRPr="00745ACF">
        <w:rPr>
          <w:b/>
          <w:bCs/>
          <w:spacing w:val="-1"/>
        </w:rPr>
        <w:t>che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potranno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essere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eseguiti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controlli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diretti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</w:rPr>
        <w:t>ad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accertare</w:t>
      </w:r>
      <w:r w:rsidRPr="00745ACF">
        <w:rPr>
          <w:b/>
          <w:bCs/>
          <w:spacing w:val="181"/>
        </w:rPr>
        <w:t xml:space="preserve"> </w:t>
      </w:r>
      <w:r w:rsidRPr="00745ACF">
        <w:rPr>
          <w:b/>
          <w:bCs/>
        </w:rPr>
        <w:t>la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veridicità</w:t>
      </w:r>
      <w:r w:rsidRPr="00745ACF">
        <w:rPr>
          <w:b/>
          <w:bCs/>
          <w:spacing w:val="6"/>
        </w:rPr>
        <w:t xml:space="preserve"> </w:t>
      </w:r>
      <w:r w:rsidRPr="00745ACF">
        <w:rPr>
          <w:b/>
          <w:bCs/>
          <w:spacing w:val="-1"/>
        </w:rPr>
        <w:t>delle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informazioni</w:t>
      </w:r>
      <w:r w:rsidRPr="00745ACF">
        <w:rPr>
          <w:b/>
          <w:bCs/>
          <w:spacing w:val="8"/>
        </w:rPr>
        <w:t xml:space="preserve"> </w:t>
      </w:r>
      <w:r w:rsidRPr="00745ACF">
        <w:rPr>
          <w:b/>
          <w:bCs/>
          <w:spacing w:val="-1"/>
        </w:rPr>
        <w:t>fornite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</w:rPr>
        <w:t>e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nel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caso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1"/>
        </w:rPr>
        <w:t>in</w:t>
      </w:r>
      <w:r w:rsidRPr="00745ACF">
        <w:rPr>
          <w:b/>
          <w:bCs/>
          <w:spacing w:val="3"/>
        </w:rPr>
        <w:t xml:space="preserve"> </w:t>
      </w:r>
      <w:r w:rsidRPr="00745ACF">
        <w:rPr>
          <w:b/>
          <w:bCs/>
          <w:spacing w:val="-1"/>
        </w:rPr>
        <w:t>cui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tali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informazioni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risultano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essere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mendaci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che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verranno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applicate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nei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suoi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riguardi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</w:rPr>
        <w:t>le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  <w:spacing w:val="-1"/>
        </w:rPr>
        <w:t>sanzioni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previste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2"/>
        </w:rPr>
        <w:t>dal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codice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penale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</w:rPr>
        <w:t>e</w:t>
      </w:r>
      <w:r w:rsidRPr="00745ACF">
        <w:rPr>
          <w:b/>
          <w:bCs/>
          <w:spacing w:val="7"/>
        </w:rPr>
        <w:t xml:space="preserve"> </w:t>
      </w:r>
      <w:r w:rsidRPr="00745ACF">
        <w:rPr>
          <w:b/>
          <w:bCs/>
          <w:spacing w:val="-1"/>
        </w:rPr>
        <w:t>dalle</w:t>
      </w:r>
      <w:r w:rsidRPr="00745ACF">
        <w:rPr>
          <w:b/>
          <w:bCs/>
          <w:spacing w:val="4"/>
        </w:rPr>
        <w:t xml:space="preserve"> </w:t>
      </w:r>
      <w:r w:rsidRPr="00745ACF">
        <w:rPr>
          <w:b/>
          <w:bCs/>
        </w:rPr>
        <w:t>leggi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  <w:spacing w:val="-1"/>
        </w:rPr>
        <w:t>speciali</w:t>
      </w:r>
      <w:r w:rsidRPr="00745ACF">
        <w:rPr>
          <w:b/>
          <w:bCs/>
          <w:spacing w:val="5"/>
        </w:rPr>
        <w:t xml:space="preserve"> </w:t>
      </w:r>
      <w:r w:rsidRPr="00745ACF">
        <w:rPr>
          <w:b/>
          <w:bCs/>
        </w:rPr>
        <w:t>in</w:t>
      </w:r>
      <w:r w:rsidRPr="00745ACF">
        <w:rPr>
          <w:b/>
          <w:bCs/>
          <w:spacing w:val="147"/>
        </w:rPr>
        <w:t xml:space="preserve"> </w:t>
      </w:r>
      <w:r w:rsidRPr="00745ACF">
        <w:rPr>
          <w:b/>
          <w:bCs/>
          <w:spacing w:val="-1"/>
        </w:rPr>
        <w:t>materia di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 xml:space="preserve">falsità </w:t>
      </w:r>
      <w:r w:rsidRPr="00745ACF">
        <w:rPr>
          <w:b/>
          <w:bCs/>
        </w:rPr>
        <w:t xml:space="preserve">negli </w:t>
      </w:r>
      <w:r w:rsidRPr="00745ACF">
        <w:rPr>
          <w:b/>
          <w:bCs/>
          <w:spacing w:val="-1"/>
        </w:rPr>
        <w:t>atti,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2"/>
        </w:rPr>
        <w:t>nonché</w:t>
      </w:r>
      <w:r w:rsidRPr="00745ACF">
        <w:rPr>
          <w:b/>
          <w:bCs/>
          <w:spacing w:val="-1"/>
        </w:rPr>
        <w:t xml:space="preserve"> l'esclusione dai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benefici,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 xml:space="preserve">dichiara che </w:t>
      </w:r>
      <w:r w:rsidRPr="00745ACF">
        <w:rPr>
          <w:b/>
          <w:bCs/>
        </w:rPr>
        <w:t>tutto</w:t>
      </w:r>
      <w:r w:rsidRPr="00745ACF">
        <w:rPr>
          <w:b/>
          <w:bCs/>
          <w:spacing w:val="-1"/>
        </w:rPr>
        <w:t xml:space="preserve"> quanto riportato nel</w:t>
      </w:r>
      <w:r w:rsidRPr="00745ACF">
        <w:rPr>
          <w:b/>
          <w:bCs/>
          <w:spacing w:val="3"/>
        </w:rPr>
        <w:t xml:space="preserve"> </w:t>
      </w:r>
      <w:r w:rsidRPr="00745ACF">
        <w:rPr>
          <w:b/>
          <w:bCs/>
          <w:spacing w:val="-1"/>
        </w:rPr>
        <w:t>presente</w:t>
      </w:r>
      <w:r w:rsidRPr="00745ACF">
        <w:rPr>
          <w:b/>
          <w:bCs/>
          <w:spacing w:val="2"/>
        </w:rPr>
        <w:t xml:space="preserve"> </w:t>
      </w:r>
      <w:r w:rsidRPr="00745ACF">
        <w:rPr>
          <w:b/>
          <w:bCs/>
          <w:spacing w:val="-1"/>
        </w:rPr>
        <w:t xml:space="preserve">modulo </w:t>
      </w:r>
      <w:r w:rsidRPr="00745ACF">
        <w:rPr>
          <w:b/>
          <w:bCs/>
        </w:rPr>
        <w:t>a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pagina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</w:rPr>
        <w:t>1,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 xml:space="preserve">pagina </w:t>
      </w:r>
      <w:r w:rsidRPr="00745ACF">
        <w:rPr>
          <w:b/>
          <w:bCs/>
        </w:rPr>
        <w:t>2,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 xml:space="preserve">pagina </w:t>
      </w:r>
      <w:r w:rsidRPr="00745ACF">
        <w:rPr>
          <w:b/>
          <w:bCs/>
        </w:rPr>
        <w:t>3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</w:rPr>
        <w:t>e</w:t>
      </w:r>
      <w:r w:rsidRPr="00745ACF">
        <w:rPr>
          <w:b/>
          <w:bCs/>
          <w:spacing w:val="-1"/>
        </w:rPr>
        <w:t xml:space="preserve"> pagina </w:t>
      </w:r>
      <w:r w:rsidRPr="00745ACF">
        <w:rPr>
          <w:b/>
          <w:bCs/>
        </w:rPr>
        <w:t>4,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corrisponde al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1"/>
        </w:rPr>
        <w:t>vero;</w:t>
      </w:r>
    </w:p>
    <w:p w:rsidR="00107010" w:rsidRPr="00745ACF" w:rsidRDefault="00107010" w:rsidP="00107010">
      <w:pPr>
        <w:kinsoku w:val="0"/>
        <w:overflowPunct w:val="0"/>
        <w:spacing w:before="6"/>
        <w:ind w:left="540" w:right="228" w:hanging="1"/>
        <w:jc w:val="both"/>
        <w:sectPr w:rsidR="00107010" w:rsidRPr="00745ACF">
          <w:footerReference w:type="default" r:id="rId8"/>
          <w:pgSz w:w="16840" w:h="11900" w:orient="landscape"/>
          <w:pgMar w:top="220" w:right="300" w:bottom="0" w:left="460" w:header="0" w:footer="0" w:gutter="0"/>
          <w:cols w:space="720" w:equalWidth="0">
            <w:col w:w="16080"/>
          </w:cols>
          <w:noEndnote/>
        </w:sectPr>
      </w:pPr>
    </w:p>
    <w:p w:rsidR="00107010" w:rsidRPr="00745ACF" w:rsidRDefault="00107010" w:rsidP="00107010">
      <w:pPr>
        <w:pStyle w:val="Titolo31"/>
        <w:tabs>
          <w:tab w:val="left" w:pos="1913"/>
          <w:tab w:val="left" w:pos="3355"/>
        </w:tabs>
        <w:kinsoku w:val="0"/>
        <w:overflowPunct w:val="0"/>
        <w:ind w:left="540"/>
        <w:outlineLvl w:val="9"/>
        <w:rPr>
          <w:rFonts w:ascii="Times New Roman" w:hAnsi="Times New Roman" w:cs="Times New Roman"/>
          <w:b w:val="0"/>
          <w:bCs w:val="0"/>
          <w:sz w:val="20"/>
          <w:szCs w:val="20"/>
          <w:u w:val="none"/>
        </w:rPr>
      </w:pPr>
      <w:r w:rsidRPr="00745ACF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ab/>
      </w:r>
      <w:r w:rsidRPr="00745ACF">
        <w:rPr>
          <w:rFonts w:ascii="Times New Roman" w:hAnsi="Times New Roman" w:cs="Times New Roman"/>
          <w:sz w:val="20"/>
          <w:szCs w:val="20"/>
          <w:u w:val="none"/>
        </w:rPr>
        <w:t>lì</w:t>
      </w:r>
      <w:r w:rsidRPr="00745ACF">
        <w:rPr>
          <w:rFonts w:ascii="Times New Roman" w:hAnsi="Times New Roman" w:cs="Times New Roman"/>
          <w:spacing w:val="1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  <w:u w:val="none"/>
        </w:rPr>
        <w:t>,</w:t>
      </w:r>
      <w:r w:rsidRPr="00745ACF">
        <w:rPr>
          <w:rFonts w:ascii="Times New Roman" w:hAnsi="Times New Roman" w:cs="Times New Roman"/>
          <w:spacing w:val="-3"/>
          <w:sz w:val="20"/>
          <w:szCs w:val="20"/>
          <w:u w:val="none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 xml:space="preserve"> </w:t>
      </w:r>
      <w:r w:rsidRPr="00745ACF">
        <w:rPr>
          <w:rFonts w:ascii="Times New Roman" w:hAnsi="Times New Roman" w:cs="Times New Roman"/>
          <w:sz w:val="20"/>
          <w:szCs w:val="20"/>
        </w:rPr>
        <w:tab/>
      </w:r>
    </w:p>
    <w:p w:rsidR="00107010" w:rsidRPr="00745ACF" w:rsidRDefault="00107010" w:rsidP="00107010">
      <w:pPr>
        <w:kinsoku w:val="0"/>
        <w:overflowPunct w:val="0"/>
        <w:spacing w:before="136" w:line="253" w:lineRule="exact"/>
        <w:ind w:right="121"/>
        <w:jc w:val="center"/>
      </w:pPr>
      <w:r w:rsidRPr="00745ACF">
        <w:br w:type="column"/>
      </w:r>
      <w:r w:rsidRPr="00745ACF">
        <w:rPr>
          <w:b/>
          <w:bCs/>
          <w:spacing w:val="-1"/>
        </w:rPr>
        <w:lastRenderedPageBreak/>
        <w:t>Firma</w:t>
      </w:r>
      <w:r w:rsidRPr="00745ACF">
        <w:rPr>
          <w:b/>
          <w:bCs/>
        </w:rPr>
        <w:t xml:space="preserve"> </w:t>
      </w:r>
      <w:r w:rsidRPr="00745ACF">
        <w:rPr>
          <w:b/>
          <w:bCs/>
          <w:spacing w:val="-2"/>
        </w:rPr>
        <w:t>del</w:t>
      </w:r>
      <w:r w:rsidRPr="00745ACF">
        <w:rPr>
          <w:b/>
          <w:bCs/>
          <w:spacing w:val="1"/>
        </w:rPr>
        <w:t xml:space="preserve"> </w:t>
      </w:r>
      <w:r w:rsidRPr="00745ACF">
        <w:rPr>
          <w:b/>
          <w:bCs/>
          <w:spacing w:val="-1"/>
        </w:rPr>
        <w:t>dichiarante</w:t>
      </w:r>
    </w:p>
    <w:p w:rsidR="00107010" w:rsidRPr="00745ACF" w:rsidRDefault="00FD40DD" w:rsidP="00107010">
      <w:pPr>
        <w:kinsoku w:val="0"/>
        <w:overflowPunct w:val="0"/>
        <w:spacing w:line="230" w:lineRule="exact"/>
        <w:ind w:left="540"/>
      </w:pPr>
      <w:r>
        <w:rPr>
          <w:noProof/>
        </w:rPr>
        <w:pict>
          <v:shape id="Figura a mano libera 1" o:spid="_x0000_s1033" style="position:absolute;left:0;text-align:left;margin-left:447.7pt;margin-top:21.8pt;width:229.95pt;height:0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" o:allowincell="f" path="m,l4600,e" filled="f" strokeweight=".17578mm">
            <v:path arrowok="t" o:connecttype="custom" o:connectlocs="0,0;2920365,0" o:connectangles="0,0"/>
            <w10:wrap anchorx="page"/>
          </v:shape>
        </w:pict>
      </w:r>
      <w:r w:rsidR="00107010" w:rsidRPr="00745ACF">
        <w:rPr>
          <w:b/>
          <w:bCs/>
        </w:rPr>
        <w:t>(N.B.</w:t>
      </w:r>
      <w:r w:rsidR="00107010" w:rsidRPr="00745ACF">
        <w:rPr>
          <w:b/>
          <w:bCs/>
          <w:spacing w:val="-8"/>
        </w:rPr>
        <w:t xml:space="preserve"> </w:t>
      </w:r>
      <w:r w:rsidR="00107010" w:rsidRPr="00745ACF">
        <w:rPr>
          <w:b/>
          <w:bCs/>
        </w:rPr>
        <w:t>:</w:t>
      </w:r>
      <w:r w:rsidR="00107010" w:rsidRPr="00745ACF">
        <w:rPr>
          <w:b/>
          <w:bCs/>
          <w:spacing w:val="-4"/>
        </w:rPr>
        <w:t xml:space="preserve"> </w:t>
      </w:r>
      <w:r w:rsidR="00107010" w:rsidRPr="00745ACF">
        <w:rPr>
          <w:b/>
          <w:bCs/>
        </w:rPr>
        <w:t>È</w:t>
      </w:r>
      <w:r w:rsidR="00107010" w:rsidRPr="00745ACF">
        <w:rPr>
          <w:b/>
          <w:bCs/>
          <w:spacing w:val="-6"/>
        </w:rPr>
        <w:t xml:space="preserve"> </w:t>
      </w:r>
      <w:r w:rsidR="00107010" w:rsidRPr="00745ACF">
        <w:rPr>
          <w:b/>
          <w:bCs/>
          <w:spacing w:val="-1"/>
        </w:rPr>
        <w:t>OBBLIGATORIO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Firmare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</w:rPr>
        <w:t>ed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</w:rPr>
        <w:t>Allegare</w:t>
      </w:r>
      <w:r w:rsidR="00107010" w:rsidRPr="00745ACF">
        <w:rPr>
          <w:b/>
          <w:bCs/>
          <w:spacing w:val="-6"/>
        </w:rPr>
        <w:t xml:space="preserve"> </w:t>
      </w:r>
      <w:r w:rsidR="00107010" w:rsidRPr="00745ACF">
        <w:rPr>
          <w:b/>
          <w:bCs/>
          <w:spacing w:val="-1"/>
        </w:rPr>
        <w:t>copia</w:t>
      </w:r>
      <w:r w:rsidR="00107010" w:rsidRPr="00745ACF">
        <w:rPr>
          <w:b/>
          <w:bCs/>
          <w:spacing w:val="-4"/>
        </w:rPr>
        <w:t xml:space="preserve"> </w:t>
      </w:r>
      <w:r w:rsidR="00107010" w:rsidRPr="00745ACF">
        <w:rPr>
          <w:b/>
          <w:bCs/>
          <w:spacing w:val="-1"/>
        </w:rPr>
        <w:t>del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documento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di</w:t>
      </w:r>
      <w:r w:rsidR="00107010" w:rsidRPr="00745ACF">
        <w:rPr>
          <w:b/>
          <w:bCs/>
          <w:spacing w:val="-3"/>
        </w:rPr>
        <w:t xml:space="preserve"> </w:t>
      </w:r>
      <w:r w:rsidR="00107010" w:rsidRPr="00745ACF">
        <w:rPr>
          <w:b/>
          <w:bCs/>
          <w:spacing w:val="-1"/>
        </w:rPr>
        <w:t>riconoscimento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</w:rPr>
        <w:t>a</w:t>
      </w:r>
      <w:r w:rsidR="00107010" w:rsidRPr="00745ACF">
        <w:rPr>
          <w:b/>
          <w:bCs/>
          <w:spacing w:val="-4"/>
        </w:rPr>
        <w:t xml:space="preserve"> </w:t>
      </w:r>
      <w:r w:rsidR="00107010" w:rsidRPr="00745ACF">
        <w:rPr>
          <w:b/>
          <w:bCs/>
          <w:spacing w:val="-1"/>
        </w:rPr>
        <w:t>pena</w:t>
      </w:r>
      <w:r w:rsidR="00107010" w:rsidRPr="00745ACF">
        <w:rPr>
          <w:b/>
          <w:bCs/>
          <w:spacing w:val="-5"/>
        </w:rPr>
        <w:t xml:space="preserve"> </w:t>
      </w:r>
      <w:r w:rsidR="00107010" w:rsidRPr="00745ACF">
        <w:rPr>
          <w:b/>
          <w:bCs/>
          <w:spacing w:val="-1"/>
        </w:rPr>
        <w:t>di</w:t>
      </w:r>
      <w:r w:rsidR="00107010" w:rsidRPr="00745ACF">
        <w:rPr>
          <w:b/>
          <w:bCs/>
          <w:spacing w:val="40"/>
        </w:rPr>
        <w:t xml:space="preserve"> </w:t>
      </w:r>
      <w:r w:rsidR="00107010" w:rsidRPr="00745ACF">
        <w:rPr>
          <w:b/>
          <w:bCs/>
          <w:spacing w:val="-1"/>
        </w:rPr>
        <w:t>esclusione)</w:t>
      </w:r>
    </w:p>
    <w:p w:rsidR="00107010" w:rsidRPr="00745ACF" w:rsidRDefault="00107010" w:rsidP="00107010">
      <w:pPr>
        <w:kinsoku w:val="0"/>
        <w:overflowPunct w:val="0"/>
        <w:spacing w:line="230" w:lineRule="exact"/>
        <w:sectPr w:rsidR="00107010" w:rsidRPr="00745ACF">
          <w:type w:val="continuous"/>
          <w:pgSz w:w="16840" w:h="11900" w:orient="landscape"/>
          <w:pgMar w:top="540" w:right="300" w:bottom="620" w:left="460" w:header="720" w:footer="720" w:gutter="0"/>
          <w:cols w:num="2" w:space="720" w:equalWidth="0">
            <w:col w:w="3356" w:space="2545"/>
            <w:col w:w="10179"/>
          </w:cols>
          <w:noEndnote/>
        </w:sectPr>
      </w:pPr>
    </w:p>
    <w:p w:rsidR="00107010" w:rsidRPr="00745ACF" w:rsidRDefault="00107010" w:rsidP="00107010">
      <w:pPr>
        <w:tabs>
          <w:tab w:val="left" w:pos="14873"/>
        </w:tabs>
        <w:kinsoku w:val="0"/>
        <w:overflowPunct w:val="0"/>
        <w:spacing w:before="65"/>
      </w:pPr>
    </w:p>
    <w:p w:rsidR="00107010" w:rsidRPr="00710C90" w:rsidRDefault="00107010" w:rsidP="00107010">
      <w:pPr>
        <w:spacing w:before="20"/>
        <w:rPr>
          <w:sz w:val="24"/>
          <w:szCs w:val="24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Arial Unicode MS" w:eastAsia="Arial Unicode MS" w:hAnsi="Arial Unicode MS" w:cs="Arial Unicode MS"/>
        </w:rPr>
      </w:pPr>
    </w:p>
    <w:p w:rsidR="00107010" w:rsidRDefault="00107010" w:rsidP="00107010">
      <w:pPr>
        <w:rPr>
          <w:rFonts w:ascii="Calibri" w:eastAsia="Calibri" w:hAnsi="Calibri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107010" w:rsidRDefault="00107010" w:rsidP="00107010">
      <w:pPr>
        <w:rPr>
          <w:sz w:val="24"/>
          <w:szCs w:val="24"/>
        </w:rPr>
      </w:pPr>
    </w:p>
    <w:p w:rsidR="00752E8E" w:rsidRDefault="00752E8E"/>
    <w:sectPr w:rsidR="00752E8E" w:rsidSect="00FD40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A27" w:rsidRDefault="009C3A27">
      <w:r>
        <w:separator/>
      </w:r>
    </w:p>
  </w:endnote>
  <w:endnote w:type="continuationSeparator" w:id="0">
    <w:p w:rsidR="009C3A27" w:rsidRDefault="009C3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PS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28" w:rsidRDefault="00FD40DD">
    <w:pPr>
      <w:kinsoku w:val="0"/>
      <w:overflowPunct w:val="0"/>
      <w:spacing w:line="14" w:lineRule="aut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5" o:spid="_x0000_s4098" type="#_x0000_t202" style="position:absolute;margin-left:37.05pt;margin-top:809.95pt;width:159.8pt;height: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" o:allowincell="f" filled="f" stroked="f">
          <v:textbox inset="0,0,0,0">
            <w:txbxContent>
              <w:p w:rsidR="00560828" w:rsidRPr="004845A6" w:rsidRDefault="009C3A27" w:rsidP="00560828">
                <w:pPr>
                  <w:rPr>
                    <w:szCs w:val="12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>
        <v:shape id="Casella di testo 4" o:spid="_x0000_s4097" type="#_x0000_t202" style="position:absolute;margin-left:549.5pt;margin-top:810.8pt;width:9.55pt;height:13.0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" o:allowincell="f" filled="f" stroked="f">
          <v:textbox inset="0,0,0,0">
            <w:txbxContent>
              <w:p w:rsidR="00560828" w:rsidRDefault="00FD40DD">
                <w:pPr>
                  <w:pStyle w:val="a"/>
                  <w:kinsoku w:val="0"/>
                  <w:overflowPunct w:val="0"/>
                  <w:spacing w:line="236" w:lineRule="exact"/>
                  <w:ind w:left="40"/>
                </w:pPr>
                <w:r>
                  <w:fldChar w:fldCharType="begin"/>
                </w:r>
                <w:r w:rsidR="00107010">
                  <w:instrText xml:space="preserve"> PAGE </w:instrText>
                </w:r>
                <w:r>
                  <w:fldChar w:fldCharType="separate"/>
                </w:r>
                <w:r w:rsidR="00AD0169">
                  <w:rPr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28" w:rsidRDefault="009C3A27">
    <w:pPr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A27" w:rsidRDefault="009C3A27">
      <w:r>
        <w:separator/>
      </w:r>
    </w:p>
  </w:footnote>
  <w:footnote w:type="continuationSeparator" w:id="0">
    <w:p w:rsidR="009C3A27" w:rsidRDefault="009C3A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4"/>
      <w:numFmt w:val="upperLetter"/>
      <w:lvlText w:val="%1."/>
      <w:lvlJc w:val="left"/>
      <w:pPr>
        <w:ind w:left="314" w:hanging="214"/>
      </w:pPr>
      <w:rPr>
        <w:rFonts w:ascii="Times" w:hAnsi="Times" w:cs="Times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820" w:hanging="348"/>
      </w:pPr>
      <w:rPr>
        <w:rFonts w:ascii="Symbol" w:hAnsi="Symbol"/>
        <w:b w:val="0"/>
        <w:w w:val="76"/>
        <w:sz w:val="22"/>
      </w:rPr>
    </w:lvl>
    <w:lvl w:ilvl="2">
      <w:numFmt w:val="bullet"/>
      <w:lvlText w:val="•"/>
      <w:lvlJc w:val="left"/>
      <w:pPr>
        <w:ind w:left="844" w:hanging="348"/>
      </w:pPr>
    </w:lvl>
    <w:lvl w:ilvl="3">
      <w:numFmt w:val="bullet"/>
      <w:lvlText w:val="•"/>
      <w:lvlJc w:val="left"/>
      <w:pPr>
        <w:ind w:left="867" w:hanging="348"/>
      </w:pPr>
    </w:lvl>
    <w:lvl w:ilvl="4">
      <w:numFmt w:val="bullet"/>
      <w:lvlText w:val="•"/>
      <w:lvlJc w:val="left"/>
      <w:pPr>
        <w:ind w:left="890" w:hanging="348"/>
      </w:pPr>
    </w:lvl>
    <w:lvl w:ilvl="5">
      <w:numFmt w:val="bullet"/>
      <w:lvlText w:val="•"/>
      <w:lvlJc w:val="left"/>
      <w:pPr>
        <w:ind w:left="914" w:hanging="348"/>
      </w:pPr>
    </w:lvl>
    <w:lvl w:ilvl="6">
      <w:numFmt w:val="bullet"/>
      <w:lvlText w:val="•"/>
      <w:lvlJc w:val="left"/>
      <w:pPr>
        <w:ind w:left="937" w:hanging="348"/>
      </w:pPr>
    </w:lvl>
    <w:lvl w:ilvl="7">
      <w:numFmt w:val="bullet"/>
      <w:lvlText w:val="•"/>
      <w:lvlJc w:val="left"/>
      <w:pPr>
        <w:ind w:left="960" w:hanging="348"/>
      </w:pPr>
    </w:lvl>
    <w:lvl w:ilvl="8">
      <w:numFmt w:val="bullet"/>
      <w:lvlText w:val="•"/>
      <w:lvlJc w:val="left"/>
      <w:pPr>
        <w:ind w:left="984" w:hanging="348"/>
      </w:pPr>
    </w:lvl>
  </w:abstractNum>
  <w:abstractNum w:abstractNumId="1">
    <w:nsid w:val="00000403"/>
    <w:multiLevelType w:val="multilevel"/>
    <w:tmpl w:val="00000886"/>
    <w:lvl w:ilvl="0">
      <w:numFmt w:val="bullet"/>
      <w:lvlText w:val=""/>
      <w:lvlJc w:val="left"/>
      <w:pPr>
        <w:ind w:left="667" w:hanging="284"/>
      </w:pPr>
      <w:rPr>
        <w:rFonts w:ascii="Symbol" w:hAnsi="Symbol"/>
        <w:b w:val="0"/>
        <w:w w:val="76"/>
        <w:sz w:val="22"/>
      </w:rPr>
    </w:lvl>
    <w:lvl w:ilvl="1">
      <w:numFmt w:val="bullet"/>
      <w:lvlText w:val="•"/>
      <w:lvlJc w:val="left"/>
      <w:pPr>
        <w:ind w:left="1680" w:hanging="284"/>
      </w:pPr>
    </w:lvl>
    <w:lvl w:ilvl="2">
      <w:numFmt w:val="bullet"/>
      <w:lvlText w:val="•"/>
      <w:lvlJc w:val="left"/>
      <w:pPr>
        <w:ind w:left="2693" w:hanging="284"/>
      </w:pPr>
    </w:lvl>
    <w:lvl w:ilvl="3">
      <w:numFmt w:val="bullet"/>
      <w:lvlText w:val="•"/>
      <w:lvlJc w:val="left"/>
      <w:pPr>
        <w:ind w:left="3707" w:hanging="284"/>
      </w:pPr>
    </w:lvl>
    <w:lvl w:ilvl="4">
      <w:numFmt w:val="bullet"/>
      <w:lvlText w:val="•"/>
      <w:lvlJc w:val="left"/>
      <w:pPr>
        <w:ind w:left="4720" w:hanging="284"/>
      </w:pPr>
    </w:lvl>
    <w:lvl w:ilvl="5">
      <w:numFmt w:val="bullet"/>
      <w:lvlText w:val="•"/>
      <w:lvlJc w:val="left"/>
      <w:pPr>
        <w:ind w:left="5733" w:hanging="284"/>
      </w:pPr>
    </w:lvl>
    <w:lvl w:ilvl="6">
      <w:numFmt w:val="bullet"/>
      <w:lvlText w:val="•"/>
      <w:lvlJc w:val="left"/>
      <w:pPr>
        <w:ind w:left="6746" w:hanging="284"/>
      </w:pPr>
    </w:lvl>
    <w:lvl w:ilvl="7">
      <w:numFmt w:val="bullet"/>
      <w:lvlText w:val="•"/>
      <w:lvlJc w:val="left"/>
      <w:pPr>
        <w:ind w:left="7760" w:hanging="284"/>
      </w:pPr>
    </w:lvl>
    <w:lvl w:ilvl="8">
      <w:numFmt w:val="bullet"/>
      <w:lvlText w:val="•"/>
      <w:lvlJc w:val="left"/>
      <w:pPr>
        <w:ind w:left="8773" w:hanging="284"/>
      </w:pPr>
    </w:lvl>
  </w:abstractNum>
  <w:abstractNum w:abstractNumId="2">
    <w:nsid w:val="00000404"/>
    <w:multiLevelType w:val="multilevel"/>
    <w:tmpl w:val="00000887"/>
    <w:lvl w:ilvl="0">
      <w:numFmt w:val="bullet"/>
      <w:lvlText w:val=""/>
      <w:lvlJc w:val="left"/>
      <w:pPr>
        <w:ind w:left="667" w:hanging="284"/>
      </w:pPr>
      <w:rPr>
        <w:rFonts w:ascii="Symbol" w:hAnsi="Symbol"/>
        <w:b w:val="0"/>
        <w:w w:val="76"/>
        <w:sz w:val="20"/>
      </w:rPr>
    </w:lvl>
    <w:lvl w:ilvl="1">
      <w:numFmt w:val="bullet"/>
      <w:lvlText w:val="•"/>
      <w:lvlJc w:val="left"/>
      <w:pPr>
        <w:ind w:left="1680" w:hanging="284"/>
      </w:pPr>
    </w:lvl>
    <w:lvl w:ilvl="2">
      <w:numFmt w:val="bullet"/>
      <w:lvlText w:val="•"/>
      <w:lvlJc w:val="left"/>
      <w:pPr>
        <w:ind w:left="2693" w:hanging="284"/>
      </w:pPr>
    </w:lvl>
    <w:lvl w:ilvl="3">
      <w:numFmt w:val="bullet"/>
      <w:lvlText w:val="•"/>
      <w:lvlJc w:val="left"/>
      <w:pPr>
        <w:ind w:left="3707" w:hanging="284"/>
      </w:pPr>
    </w:lvl>
    <w:lvl w:ilvl="4">
      <w:numFmt w:val="bullet"/>
      <w:lvlText w:val="•"/>
      <w:lvlJc w:val="left"/>
      <w:pPr>
        <w:ind w:left="4720" w:hanging="284"/>
      </w:pPr>
    </w:lvl>
    <w:lvl w:ilvl="5">
      <w:numFmt w:val="bullet"/>
      <w:lvlText w:val="•"/>
      <w:lvlJc w:val="left"/>
      <w:pPr>
        <w:ind w:left="5733" w:hanging="284"/>
      </w:pPr>
    </w:lvl>
    <w:lvl w:ilvl="6">
      <w:numFmt w:val="bullet"/>
      <w:lvlText w:val="•"/>
      <w:lvlJc w:val="left"/>
      <w:pPr>
        <w:ind w:left="6746" w:hanging="284"/>
      </w:pPr>
    </w:lvl>
    <w:lvl w:ilvl="7">
      <w:numFmt w:val="bullet"/>
      <w:lvlText w:val="•"/>
      <w:lvlJc w:val="left"/>
      <w:pPr>
        <w:ind w:left="7760" w:hanging="284"/>
      </w:pPr>
    </w:lvl>
    <w:lvl w:ilvl="8">
      <w:numFmt w:val="bullet"/>
      <w:lvlText w:val="•"/>
      <w:lvlJc w:val="left"/>
      <w:pPr>
        <w:ind w:left="8773" w:hanging="284"/>
      </w:pPr>
    </w:lvl>
  </w:abstractNum>
  <w:abstractNum w:abstractNumId="3">
    <w:nsid w:val="00000405"/>
    <w:multiLevelType w:val="multilevel"/>
    <w:tmpl w:val="00000888"/>
    <w:lvl w:ilvl="0">
      <w:numFmt w:val="bullet"/>
      <w:lvlText w:val="o"/>
      <w:lvlJc w:val="left"/>
      <w:pPr>
        <w:ind w:left="744" w:hanging="360"/>
      </w:pPr>
      <w:rPr>
        <w:rFonts w:ascii="CourierPS" w:hAnsi="CourierPS"/>
        <w:b w:val="0"/>
        <w:w w:val="99"/>
        <w:sz w:val="32"/>
      </w:rPr>
    </w:lvl>
    <w:lvl w:ilvl="1">
      <w:numFmt w:val="bullet"/>
      <w:lvlText w:val="•"/>
      <w:lvlJc w:val="left"/>
      <w:pPr>
        <w:ind w:left="1651" w:hanging="360"/>
      </w:pPr>
    </w:lvl>
    <w:lvl w:ilvl="2">
      <w:numFmt w:val="bullet"/>
      <w:lvlText w:val="•"/>
      <w:lvlJc w:val="left"/>
      <w:pPr>
        <w:ind w:left="2559" w:hanging="360"/>
      </w:pPr>
    </w:lvl>
    <w:lvl w:ilvl="3">
      <w:numFmt w:val="bullet"/>
      <w:lvlText w:val="•"/>
      <w:lvlJc w:val="left"/>
      <w:pPr>
        <w:ind w:left="3466" w:hanging="360"/>
      </w:pPr>
    </w:lvl>
    <w:lvl w:ilvl="4">
      <w:numFmt w:val="bullet"/>
      <w:lvlText w:val="•"/>
      <w:lvlJc w:val="left"/>
      <w:pPr>
        <w:ind w:left="4374" w:hanging="360"/>
      </w:pPr>
    </w:lvl>
    <w:lvl w:ilvl="5">
      <w:numFmt w:val="bullet"/>
      <w:lvlText w:val="•"/>
      <w:lvlJc w:val="left"/>
      <w:pPr>
        <w:ind w:left="5282" w:hanging="360"/>
      </w:pPr>
    </w:lvl>
    <w:lvl w:ilvl="6">
      <w:numFmt w:val="bullet"/>
      <w:lvlText w:val="•"/>
      <w:lvlJc w:val="left"/>
      <w:pPr>
        <w:ind w:left="6189" w:hanging="360"/>
      </w:pPr>
    </w:lvl>
    <w:lvl w:ilvl="7">
      <w:numFmt w:val="bullet"/>
      <w:lvlText w:val="•"/>
      <w:lvlJc w:val="left"/>
      <w:pPr>
        <w:ind w:left="7097" w:hanging="360"/>
      </w:pPr>
    </w:lvl>
    <w:lvl w:ilvl="8">
      <w:numFmt w:val="bullet"/>
      <w:lvlText w:val="•"/>
      <w:lvlJc w:val="left"/>
      <w:pPr>
        <w:ind w:left="8005" w:hanging="360"/>
      </w:pPr>
    </w:lvl>
  </w:abstractNum>
  <w:abstractNum w:abstractNumId="4">
    <w:nsid w:val="00000406"/>
    <w:multiLevelType w:val="multilevel"/>
    <w:tmpl w:val="00000889"/>
    <w:lvl w:ilvl="0">
      <w:numFmt w:val="bullet"/>
      <w:lvlText w:val=""/>
      <w:lvlJc w:val="left"/>
      <w:pPr>
        <w:ind w:left="667" w:hanging="360"/>
      </w:pPr>
      <w:rPr>
        <w:rFonts w:ascii="Symbol" w:hAnsi="Symbol"/>
        <w:b w:val="0"/>
        <w:w w:val="76"/>
        <w:sz w:val="20"/>
      </w:rPr>
    </w:lvl>
    <w:lvl w:ilvl="1">
      <w:numFmt w:val="bullet"/>
      <w:lvlText w:val="•"/>
      <w:lvlJc w:val="left"/>
      <w:pPr>
        <w:ind w:left="1680" w:hanging="360"/>
      </w:pPr>
    </w:lvl>
    <w:lvl w:ilvl="2">
      <w:numFmt w:val="bullet"/>
      <w:lvlText w:val="•"/>
      <w:lvlJc w:val="left"/>
      <w:pPr>
        <w:ind w:left="2693" w:hanging="360"/>
      </w:pPr>
    </w:lvl>
    <w:lvl w:ilvl="3">
      <w:numFmt w:val="bullet"/>
      <w:lvlText w:val="•"/>
      <w:lvlJc w:val="left"/>
      <w:pPr>
        <w:ind w:left="3707" w:hanging="360"/>
      </w:pPr>
    </w:lvl>
    <w:lvl w:ilvl="4">
      <w:numFmt w:val="bullet"/>
      <w:lvlText w:val="•"/>
      <w:lvlJc w:val="left"/>
      <w:pPr>
        <w:ind w:left="4720" w:hanging="360"/>
      </w:pPr>
    </w:lvl>
    <w:lvl w:ilvl="5">
      <w:numFmt w:val="bullet"/>
      <w:lvlText w:val="•"/>
      <w:lvlJc w:val="left"/>
      <w:pPr>
        <w:ind w:left="5733" w:hanging="360"/>
      </w:pPr>
    </w:lvl>
    <w:lvl w:ilvl="6">
      <w:numFmt w:val="bullet"/>
      <w:lvlText w:val="•"/>
      <w:lvlJc w:val="left"/>
      <w:pPr>
        <w:ind w:left="6746" w:hanging="360"/>
      </w:pPr>
    </w:lvl>
    <w:lvl w:ilvl="7">
      <w:numFmt w:val="bullet"/>
      <w:lvlText w:val="•"/>
      <w:lvlJc w:val="left"/>
      <w:pPr>
        <w:ind w:left="7760" w:hanging="360"/>
      </w:pPr>
    </w:lvl>
    <w:lvl w:ilvl="8">
      <w:numFmt w:val="bullet"/>
      <w:lvlText w:val="•"/>
      <w:lvlJc w:val="left"/>
      <w:pPr>
        <w:ind w:left="8773" w:hanging="360"/>
      </w:pPr>
    </w:lvl>
  </w:abstractNum>
  <w:abstractNum w:abstractNumId="5">
    <w:nsid w:val="00000407"/>
    <w:multiLevelType w:val="multilevel"/>
    <w:tmpl w:val="0000088A"/>
    <w:lvl w:ilvl="0">
      <w:numFmt w:val="bullet"/>
      <w:lvlText w:val=""/>
      <w:lvlJc w:val="left"/>
      <w:pPr>
        <w:ind w:left="450" w:hanging="360"/>
      </w:pPr>
      <w:rPr>
        <w:rFonts w:ascii="Symbol" w:hAnsi="Symbol"/>
        <w:b w:val="0"/>
        <w:w w:val="76"/>
        <w:sz w:val="20"/>
      </w:rPr>
    </w:lvl>
    <w:lvl w:ilvl="1">
      <w:numFmt w:val="bullet"/>
      <w:lvlText w:val="•"/>
      <w:lvlJc w:val="left"/>
      <w:pPr>
        <w:ind w:left="1371" w:hanging="360"/>
      </w:pPr>
    </w:lvl>
    <w:lvl w:ilvl="2">
      <w:numFmt w:val="bullet"/>
      <w:lvlText w:val="•"/>
      <w:lvlJc w:val="left"/>
      <w:pPr>
        <w:ind w:left="2293" w:hanging="360"/>
      </w:pPr>
    </w:lvl>
    <w:lvl w:ilvl="3">
      <w:numFmt w:val="bullet"/>
      <w:lvlText w:val="•"/>
      <w:lvlJc w:val="left"/>
      <w:pPr>
        <w:ind w:left="3214" w:hanging="360"/>
      </w:pPr>
    </w:lvl>
    <w:lvl w:ilvl="4">
      <w:numFmt w:val="bullet"/>
      <w:lvlText w:val="•"/>
      <w:lvlJc w:val="left"/>
      <w:pPr>
        <w:ind w:left="4136" w:hanging="360"/>
      </w:pPr>
    </w:lvl>
    <w:lvl w:ilvl="5">
      <w:numFmt w:val="bullet"/>
      <w:lvlText w:val="•"/>
      <w:lvlJc w:val="left"/>
      <w:pPr>
        <w:ind w:left="5057" w:hanging="360"/>
      </w:pPr>
    </w:lvl>
    <w:lvl w:ilvl="6">
      <w:numFmt w:val="bullet"/>
      <w:lvlText w:val="•"/>
      <w:lvlJc w:val="left"/>
      <w:pPr>
        <w:ind w:left="5979" w:hanging="360"/>
      </w:pPr>
    </w:lvl>
    <w:lvl w:ilvl="7">
      <w:numFmt w:val="bullet"/>
      <w:lvlText w:val="•"/>
      <w:lvlJc w:val="left"/>
      <w:pPr>
        <w:ind w:left="6900" w:hanging="360"/>
      </w:pPr>
    </w:lvl>
    <w:lvl w:ilvl="8">
      <w:numFmt w:val="bullet"/>
      <w:lvlText w:val="•"/>
      <w:lvlJc w:val="left"/>
      <w:pPr>
        <w:ind w:left="7822" w:hanging="360"/>
      </w:pPr>
    </w:lvl>
  </w:abstractNum>
  <w:abstractNum w:abstractNumId="6">
    <w:nsid w:val="00000408"/>
    <w:multiLevelType w:val="multilevel"/>
    <w:tmpl w:val="0000088B"/>
    <w:lvl w:ilvl="0">
      <w:numFmt w:val="bullet"/>
      <w:lvlText w:val=""/>
      <w:lvlJc w:val="left"/>
      <w:pPr>
        <w:ind w:left="667" w:hanging="284"/>
      </w:pPr>
      <w:rPr>
        <w:rFonts w:ascii="Symbol" w:hAnsi="Symbol"/>
        <w:b w:val="0"/>
        <w:w w:val="76"/>
        <w:sz w:val="20"/>
      </w:rPr>
    </w:lvl>
    <w:lvl w:ilvl="1">
      <w:numFmt w:val="bullet"/>
      <w:lvlText w:val="•"/>
      <w:lvlJc w:val="left"/>
      <w:pPr>
        <w:ind w:left="1664" w:hanging="284"/>
      </w:pPr>
    </w:lvl>
    <w:lvl w:ilvl="2">
      <w:numFmt w:val="bullet"/>
      <w:lvlText w:val="•"/>
      <w:lvlJc w:val="left"/>
      <w:pPr>
        <w:ind w:left="2661" w:hanging="284"/>
      </w:pPr>
    </w:lvl>
    <w:lvl w:ilvl="3">
      <w:numFmt w:val="bullet"/>
      <w:lvlText w:val="•"/>
      <w:lvlJc w:val="left"/>
      <w:pPr>
        <w:ind w:left="3659" w:hanging="284"/>
      </w:pPr>
    </w:lvl>
    <w:lvl w:ilvl="4">
      <w:numFmt w:val="bullet"/>
      <w:lvlText w:val="•"/>
      <w:lvlJc w:val="left"/>
      <w:pPr>
        <w:ind w:left="4656" w:hanging="284"/>
      </w:pPr>
    </w:lvl>
    <w:lvl w:ilvl="5">
      <w:numFmt w:val="bullet"/>
      <w:lvlText w:val="•"/>
      <w:lvlJc w:val="left"/>
      <w:pPr>
        <w:ind w:left="5653" w:hanging="284"/>
      </w:pPr>
    </w:lvl>
    <w:lvl w:ilvl="6">
      <w:numFmt w:val="bullet"/>
      <w:lvlText w:val="•"/>
      <w:lvlJc w:val="left"/>
      <w:pPr>
        <w:ind w:left="6650" w:hanging="284"/>
      </w:pPr>
    </w:lvl>
    <w:lvl w:ilvl="7">
      <w:numFmt w:val="bullet"/>
      <w:lvlText w:val="•"/>
      <w:lvlJc w:val="left"/>
      <w:pPr>
        <w:ind w:left="7648" w:hanging="284"/>
      </w:pPr>
    </w:lvl>
    <w:lvl w:ilvl="8">
      <w:numFmt w:val="bullet"/>
      <w:lvlText w:val="•"/>
      <w:lvlJc w:val="left"/>
      <w:pPr>
        <w:ind w:left="8645" w:hanging="284"/>
      </w:pPr>
    </w:lvl>
  </w:abstractNum>
  <w:abstractNum w:abstractNumId="7">
    <w:nsid w:val="020D4BDA"/>
    <w:multiLevelType w:val="hybridMultilevel"/>
    <w:tmpl w:val="ABDEE6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26F78CA"/>
    <w:multiLevelType w:val="hybridMultilevel"/>
    <w:tmpl w:val="4F5283A6"/>
    <w:lvl w:ilvl="0" w:tplc="0410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4D04EED"/>
    <w:multiLevelType w:val="hybridMultilevel"/>
    <w:tmpl w:val="3A260E4E"/>
    <w:lvl w:ilvl="0" w:tplc="0410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06B74722"/>
    <w:multiLevelType w:val="hybridMultilevel"/>
    <w:tmpl w:val="4BEC3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975410"/>
    <w:multiLevelType w:val="hybridMultilevel"/>
    <w:tmpl w:val="68809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C344B3E"/>
    <w:multiLevelType w:val="hybridMultilevel"/>
    <w:tmpl w:val="0B120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323CE2"/>
    <w:multiLevelType w:val="hybridMultilevel"/>
    <w:tmpl w:val="8FA4F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34225B"/>
    <w:multiLevelType w:val="hybridMultilevel"/>
    <w:tmpl w:val="7BD2C642"/>
    <w:lvl w:ilvl="0" w:tplc="BAD2817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FEB4411"/>
    <w:multiLevelType w:val="hybridMultilevel"/>
    <w:tmpl w:val="060EBD66"/>
    <w:lvl w:ilvl="0" w:tplc="94C821AE"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95268C"/>
    <w:multiLevelType w:val="hybridMultilevel"/>
    <w:tmpl w:val="029C66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0544E"/>
    <w:multiLevelType w:val="hybridMultilevel"/>
    <w:tmpl w:val="812C1E0A"/>
    <w:lvl w:ilvl="0" w:tplc="D4BE3C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6B327F"/>
    <w:multiLevelType w:val="hybridMultilevel"/>
    <w:tmpl w:val="EDFEE684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19">
    <w:nsid w:val="455630F7"/>
    <w:multiLevelType w:val="hybridMultilevel"/>
    <w:tmpl w:val="73EA7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215C07"/>
    <w:multiLevelType w:val="hybridMultilevel"/>
    <w:tmpl w:val="9B102E0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0A6416F"/>
    <w:multiLevelType w:val="hybridMultilevel"/>
    <w:tmpl w:val="A8E62FB4"/>
    <w:lvl w:ilvl="0" w:tplc="417EEA72">
      <w:start w:val="1"/>
      <w:numFmt w:val="bullet"/>
      <w:lvlText w:val=""/>
      <w:lvlJc w:val="left"/>
      <w:pPr>
        <w:ind w:left="8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2">
    <w:nsid w:val="52647B62"/>
    <w:multiLevelType w:val="hybridMultilevel"/>
    <w:tmpl w:val="9FB6A9BC"/>
    <w:lvl w:ilvl="0" w:tplc="057A7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526E42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79E122F"/>
    <w:multiLevelType w:val="hybridMultilevel"/>
    <w:tmpl w:val="8F96DC5C"/>
    <w:lvl w:ilvl="0" w:tplc="BA084DB0">
      <w:start w:val="1"/>
      <w:numFmt w:val="bullet"/>
      <w:lvlText w:val=""/>
      <w:lvlJc w:val="left"/>
      <w:pPr>
        <w:tabs>
          <w:tab w:val="num" w:pos="170"/>
        </w:tabs>
        <w:ind w:left="340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A1402C9"/>
    <w:multiLevelType w:val="hybridMultilevel"/>
    <w:tmpl w:val="31A604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123998"/>
    <w:multiLevelType w:val="hybridMultilevel"/>
    <w:tmpl w:val="7BD65408"/>
    <w:lvl w:ilvl="0" w:tplc="417EEA72">
      <w:start w:val="1"/>
      <w:numFmt w:val="bullet"/>
      <w:lvlText w:val="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>
    <w:nsid w:val="6D9777CA"/>
    <w:multiLevelType w:val="hybridMultilevel"/>
    <w:tmpl w:val="815663AA"/>
    <w:lvl w:ilvl="0" w:tplc="BA084DB0">
      <w:start w:val="1"/>
      <w:numFmt w:val="bullet"/>
      <w:lvlText w:val=""/>
      <w:lvlJc w:val="left"/>
      <w:pPr>
        <w:tabs>
          <w:tab w:val="num" w:pos="170"/>
        </w:tabs>
        <w:ind w:left="340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7A5545"/>
    <w:multiLevelType w:val="hybridMultilevel"/>
    <w:tmpl w:val="01FC6394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8">
    <w:nsid w:val="75E647A7"/>
    <w:multiLevelType w:val="hybridMultilevel"/>
    <w:tmpl w:val="E8BC2A1C"/>
    <w:lvl w:ilvl="0" w:tplc="1F8C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B80956"/>
    <w:multiLevelType w:val="hybridMultilevel"/>
    <w:tmpl w:val="D84EDE38"/>
    <w:lvl w:ilvl="0" w:tplc="04100001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30">
    <w:nsid w:val="7E6C562F"/>
    <w:multiLevelType w:val="hybridMultilevel"/>
    <w:tmpl w:val="23C236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20"/>
  </w:num>
  <w:num w:numId="5">
    <w:abstractNumId w:val="10"/>
  </w:num>
  <w:num w:numId="6">
    <w:abstractNumId w:val="23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27"/>
  </w:num>
  <w:num w:numId="10">
    <w:abstractNumId w:val="28"/>
  </w:num>
  <w:num w:numId="11">
    <w:abstractNumId w:val="14"/>
  </w:num>
  <w:num w:numId="12">
    <w:abstractNumId w:val="30"/>
  </w:num>
  <w:num w:numId="13">
    <w:abstractNumId w:val="18"/>
  </w:num>
  <w:num w:numId="14">
    <w:abstractNumId w:val="9"/>
  </w:num>
  <w:num w:numId="15">
    <w:abstractNumId w:val="19"/>
  </w:num>
  <w:num w:numId="16">
    <w:abstractNumId w:val="8"/>
  </w:num>
  <w:num w:numId="17">
    <w:abstractNumId w:val="22"/>
  </w:num>
  <w:num w:numId="18">
    <w:abstractNumId w:val="17"/>
  </w:num>
  <w:num w:numId="19">
    <w:abstractNumId w:val="29"/>
  </w:num>
  <w:num w:numId="20">
    <w:abstractNumId w:val="24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21"/>
  </w:num>
  <w:num w:numId="31">
    <w:abstractNumId w:val="16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07010"/>
    <w:rsid w:val="00004F32"/>
    <w:rsid w:val="000774AE"/>
    <w:rsid w:val="000D2B68"/>
    <w:rsid w:val="000F39F6"/>
    <w:rsid w:val="00107010"/>
    <w:rsid w:val="001E471F"/>
    <w:rsid w:val="002500C1"/>
    <w:rsid w:val="005C0E45"/>
    <w:rsid w:val="005E66D0"/>
    <w:rsid w:val="006D4747"/>
    <w:rsid w:val="00752E8E"/>
    <w:rsid w:val="00895A54"/>
    <w:rsid w:val="0089766F"/>
    <w:rsid w:val="008E2097"/>
    <w:rsid w:val="009C3A27"/>
    <w:rsid w:val="00AD0169"/>
    <w:rsid w:val="00AF79F5"/>
    <w:rsid w:val="00C815F2"/>
    <w:rsid w:val="00FD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7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07010"/>
    <w:pPr>
      <w:ind w:left="720"/>
      <w:contextualSpacing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701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7010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07010"/>
    <w:rPr>
      <w:color w:val="0000FF"/>
      <w:u w:val="single"/>
    </w:rPr>
  </w:style>
  <w:style w:type="paragraph" w:styleId="Titolo">
    <w:name w:val="Title"/>
    <w:basedOn w:val="Normale"/>
    <w:link w:val="TitoloCarattere"/>
    <w:uiPriority w:val="10"/>
    <w:qFormat/>
    <w:rsid w:val="00107010"/>
    <w:pPr>
      <w:jc w:val="center"/>
    </w:pPr>
    <w:rPr>
      <w:b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107010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07010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107010"/>
    <w:pPr>
      <w:autoSpaceDE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a">
    <w:basedOn w:val="Normale"/>
    <w:next w:val="Corpodeltesto"/>
    <w:link w:val="CorpodeltestoCarattere"/>
    <w:uiPriority w:val="1"/>
    <w:qFormat/>
    <w:rsid w:val="00107010"/>
    <w:pPr>
      <w:widowControl w:val="0"/>
      <w:autoSpaceDE w:val="0"/>
      <w:autoSpaceDN w:val="0"/>
      <w:adjustRightInd w:val="0"/>
      <w:ind w:left="667"/>
    </w:pPr>
    <w:rPr>
      <w:rFonts w:ascii="Times" w:hAnsi="Times" w:cs="Times"/>
      <w:sz w:val="22"/>
      <w:szCs w:val="22"/>
    </w:rPr>
  </w:style>
  <w:style w:type="character" w:customStyle="1" w:styleId="CorpodeltestoCarattere">
    <w:name w:val="Corpo del testo Carattere"/>
    <w:basedOn w:val="Carpredefinitoparagrafo"/>
    <w:link w:val="a"/>
    <w:uiPriority w:val="1"/>
    <w:rsid w:val="00107010"/>
    <w:rPr>
      <w:rFonts w:ascii="Times" w:eastAsia="Times New Roman" w:hAnsi="Times" w:cs="Times"/>
      <w:lang w:eastAsia="it-IT"/>
    </w:rPr>
  </w:style>
  <w:style w:type="paragraph" w:customStyle="1" w:styleId="Titolo11">
    <w:name w:val="Titolo 11"/>
    <w:basedOn w:val="Normale"/>
    <w:uiPriority w:val="1"/>
    <w:qFormat/>
    <w:rsid w:val="00107010"/>
    <w:pPr>
      <w:widowControl w:val="0"/>
      <w:autoSpaceDE w:val="0"/>
      <w:autoSpaceDN w:val="0"/>
      <w:adjustRightInd w:val="0"/>
      <w:ind w:left="100"/>
      <w:outlineLvl w:val="0"/>
    </w:pPr>
    <w:rPr>
      <w:rFonts w:ascii="Times" w:hAnsi="Times" w:cs="Times"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107010"/>
    <w:pPr>
      <w:widowControl w:val="0"/>
      <w:autoSpaceDE w:val="0"/>
      <w:autoSpaceDN w:val="0"/>
      <w:adjustRightInd w:val="0"/>
      <w:ind w:left="100"/>
      <w:outlineLvl w:val="1"/>
    </w:pPr>
    <w:rPr>
      <w:rFonts w:ascii="Times" w:hAnsi="Times" w:cs="Times"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107010"/>
    <w:pPr>
      <w:widowControl w:val="0"/>
      <w:autoSpaceDE w:val="0"/>
      <w:autoSpaceDN w:val="0"/>
      <w:adjustRightInd w:val="0"/>
      <w:spacing w:before="136"/>
      <w:outlineLvl w:val="2"/>
    </w:pPr>
    <w:rPr>
      <w:rFonts w:ascii="Times" w:hAnsi="Times" w:cs="Times"/>
      <w:b/>
      <w:bCs/>
      <w:sz w:val="22"/>
      <w:szCs w:val="22"/>
      <w:u w:val="single"/>
    </w:rPr>
  </w:style>
  <w:style w:type="paragraph" w:customStyle="1" w:styleId="TableParagraph">
    <w:name w:val="Table Paragraph"/>
    <w:basedOn w:val="Normale"/>
    <w:uiPriority w:val="1"/>
    <w:qFormat/>
    <w:rsid w:val="00107010"/>
    <w:pPr>
      <w:widowControl w:val="0"/>
      <w:autoSpaceDE w:val="0"/>
      <w:autoSpaceDN w:val="0"/>
      <w:adjustRightInd w:val="0"/>
    </w:pPr>
    <w:rPr>
      <w:rFonts w:ascii="Times" w:hAnsi="Times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07010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rFonts w:ascii="Times" w:hAnsi="Times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7010"/>
    <w:rPr>
      <w:rFonts w:ascii="Times" w:eastAsia="Times New Roman" w:hAnsi="Times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07010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rFonts w:ascii="Times" w:hAnsi="Times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7010"/>
    <w:rPr>
      <w:rFonts w:ascii="Times" w:eastAsia="Times New Roman" w:hAnsi="Times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070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107010"/>
    <w:pPr>
      <w:widowControl w:val="0"/>
      <w:autoSpaceDE w:val="0"/>
      <w:autoSpaceDN w:val="0"/>
      <w:adjustRightInd w:val="0"/>
      <w:spacing w:after="120"/>
    </w:pPr>
    <w:rPr>
      <w:rFonts w:ascii="Times" w:hAnsi="Times"/>
      <w:sz w:val="24"/>
      <w:szCs w:val="24"/>
    </w:r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107010"/>
    <w:rPr>
      <w:rFonts w:ascii="Times" w:eastAsia="Times New Roman" w:hAnsi="Times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2617</Words>
  <Characters>14918</Characters>
  <Application>Microsoft Office Word</Application>
  <DocSecurity>0</DocSecurity>
  <Lines>124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r.schiavano</cp:lastModifiedBy>
  <cp:revision>2</cp:revision>
  <dcterms:created xsi:type="dcterms:W3CDTF">2020-11-24T09:54:00Z</dcterms:created>
  <dcterms:modified xsi:type="dcterms:W3CDTF">2020-11-24T09:54:00Z</dcterms:modified>
</cp:coreProperties>
</file>